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3B8B" w:rsidRPr="00816663" w:rsidRDefault="0031543A" w:rsidP="00E13B8B">
      <w:pPr>
        <w:rPr>
          <w:rFonts w:cs="Calibri"/>
          <w:b/>
          <w:i/>
          <w:sz w:val="28"/>
          <w:szCs w:val="28"/>
        </w:rPr>
      </w:pPr>
      <w:r>
        <w:rPr>
          <w:rFonts w:cs="Calibri"/>
          <w:noProof/>
          <w:lang w:eastAsia="pl-PL"/>
        </w:rPr>
        <w:drawing>
          <wp:inline distT="0" distB="0" distL="0" distR="0">
            <wp:extent cx="1362710" cy="1112520"/>
            <wp:effectExtent l="19050" t="0" r="8890" b="0"/>
            <wp:docPr id="1" name="Obraz 0" descr="logo... ukośne w poziomie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0" descr="logo... ukośne w poziomie 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710" cy="1112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13B8B" w:rsidRPr="00816663">
        <w:rPr>
          <w:rFonts w:cs="Calibri"/>
          <w:b/>
          <w:i/>
          <w:sz w:val="28"/>
          <w:szCs w:val="28"/>
        </w:rPr>
        <w:t>ul. Warszawska 26,  11-</w:t>
      </w:r>
      <w:r w:rsidR="00DB33C8">
        <w:rPr>
          <w:rFonts w:cs="Calibri"/>
          <w:b/>
          <w:i/>
          <w:sz w:val="28"/>
          <w:szCs w:val="28"/>
        </w:rPr>
        <w:t>700 Mrągowo,  Tel. 89 743 34 59</w:t>
      </w:r>
    </w:p>
    <w:p w:rsidR="00EE523D" w:rsidRPr="00AB2C40" w:rsidRDefault="001B70C3" w:rsidP="00AB2C40">
      <w:pPr>
        <w:pBdr>
          <w:bottom w:val="single" w:sz="6" w:space="1" w:color="auto"/>
        </w:pBdr>
        <w:jc w:val="center"/>
        <w:rPr>
          <w:rFonts w:cs="Calibri"/>
          <w:b/>
          <w:i/>
          <w:sz w:val="28"/>
          <w:szCs w:val="28"/>
          <w:lang w:val="en-US"/>
        </w:rPr>
      </w:pPr>
      <w:r w:rsidRPr="00816663">
        <w:rPr>
          <w:rFonts w:cs="Calibri"/>
          <w:b/>
          <w:i/>
          <w:sz w:val="28"/>
          <w:szCs w:val="28"/>
          <w:lang w:val="en-US"/>
        </w:rPr>
        <w:t>www.biblioteka</w:t>
      </w:r>
      <w:r w:rsidR="00E13B8B" w:rsidRPr="00816663">
        <w:rPr>
          <w:rFonts w:cs="Calibri"/>
          <w:b/>
          <w:i/>
          <w:sz w:val="28"/>
          <w:szCs w:val="28"/>
          <w:lang w:val="en-US"/>
        </w:rPr>
        <w:t>.mragowo.pl ,  e-</w:t>
      </w:r>
      <w:r w:rsidR="003C7D7D" w:rsidRPr="00816663">
        <w:rPr>
          <w:rFonts w:cs="Calibri"/>
          <w:b/>
          <w:i/>
          <w:sz w:val="28"/>
          <w:szCs w:val="28"/>
          <w:lang w:val="en-US"/>
        </w:rPr>
        <w:t xml:space="preserve">mail: </w:t>
      </w:r>
      <w:r w:rsidR="00DB33C8">
        <w:rPr>
          <w:rFonts w:cs="Calibri"/>
          <w:b/>
          <w:i/>
          <w:sz w:val="28"/>
          <w:szCs w:val="28"/>
          <w:lang w:val="en-US"/>
        </w:rPr>
        <w:t>oddzial</w:t>
      </w:r>
      <w:r w:rsidR="004967AF">
        <w:rPr>
          <w:rFonts w:cs="Calibri"/>
          <w:b/>
          <w:i/>
          <w:sz w:val="28"/>
          <w:szCs w:val="28"/>
          <w:lang w:val="en-US"/>
        </w:rPr>
        <w:t>2</w:t>
      </w:r>
      <w:r w:rsidR="00360E98" w:rsidRPr="00816663">
        <w:rPr>
          <w:rFonts w:cs="Calibri"/>
          <w:b/>
          <w:i/>
          <w:sz w:val="28"/>
          <w:szCs w:val="28"/>
          <w:lang w:val="en-US"/>
        </w:rPr>
        <w:t>@</w:t>
      </w:r>
      <w:r w:rsidR="002A5D63" w:rsidRPr="00816663">
        <w:rPr>
          <w:rFonts w:cs="Calibri"/>
          <w:b/>
          <w:i/>
          <w:sz w:val="28"/>
          <w:szCs w:val="28"/>
          <w:lang w:val="en-US"/>
        </w:rPr>
        <w:t>mck</w:t>
      </w:r>
      <w:r w:rsidR="00360E98" w:rsidRPr="00816663">
        <w:rPr>
          <w:rFonts w:cs="Calibri"/>
          <w:b/>
          <w:i/>
          <w:sz w:val="28"/>
          <w:szCs w:val="28"/>
          <w:lang w:val="en-US"/>
        </w:rPr>
        <w:t>.mragowo.pl</w:t>
      </w:r>
    </w:p>
    <w:p w:rsidR="00EE523D" w:rsidRDefault="00EE523D" w:rsidP="00AD4CA0">
      <w:pPr>
        <w:spacing w:after="0" w:line="240" w:lineRule="auto"/>
        <w:jc w:val="center"/>
        <w:rPr>
          <w:rFonts w:eastAsia="Times New Roman" w:cs="Calibri"/>
          <w:sz w:val="24"/>
          <w:szCs w:val="24"/>
          <w:lang w:eastAsia="pl-PL"/>
        </w:rPr>
      </w:pPr>
    </w:p>
    <w:p w:rsidR="00AD4CA0" w:rsidRPr="00816663" w:rsidRDefault="00AD4CA0" w:rsidP="00AD4CA0">
      <w:pPr>
        <w:spacing w:after="0" w:line="240" w:lineRule="auto"/>
        <w:jc w:val="center"/>
        <w:rPr>
          <w:rFonts w:eastAsia="Times New Roman" w:cs="Calibri"/>
          <w:b/>
          <w:sz w:val="28"/>
          <w:szCs w:val="28"/>
          <w:lang w:eastAsia="pl-PL"/>
        </w:rPr>
      </w:pPr>
      <w:r w:rsidRPr="00816663">
        <w:rPr>
          <w:rFonts w:eastAsia="Times New Roman" w:cs="Calibri"/>
          <w:b/>
          <w:sz w:val="28"/>
          <w:szCs w:val="28"/>
          <w:lang w:eastAsia="pl-PL"/>
        </w:rPr>
        <w:t>Karta zgłoszenia</w:t>
      </w:r>
    </w:p>
    <w:p w:rsidR="00AD4CA0" w:rsidRPr="00816663" w:rsidRDefault="00AD4CA0" w:rsidP="004967AF">
      <w:pPr>
        <w:spacing w:after="0" w:line="240" w:lineRule="auto"/>
        <w:jc w:val="center"/>
        <w:rPr>
          <w:rFonts w:eastAsia="Times New Roman" w:cs="Calibri"/>
          <w:b/>
          <w:sz w:val="28"/>
          <w:szCs w:val="28"/>
          <w:lang w:eastAsia="pl-PL"/>
        </w:rPr>
      </w:pPr>
      <w:r w:rsidRPr="00816663">
        <w:rPr>
          <w:rFonts w:eastAsia="Times New Roman" w:cs="Calibri"/>
          <w:b/>
          <w:sz w:val="28"/>
          <w:szCs w:val="28"/>
          <w:lang w:val="en-US" w:eastAsia="pl-PL"/>
        </w:rPr>
        <w:t xml:space="preserve"> </w:t>
      </w:r>
      <w:r w:rsidR="004967AF">
        <w:rPr>
          <w:rFonts w:eastAsia="Times New Roman" w:cs="Calibri"/>
          <w:b/>
          <w:sz w:val="28"/>
          <w:szCs w:val="28"/>
          <w:lang w:eastAsia="pl-PL"/>
        </w:rPr>
        <w:t>WARSZTATY KOMIKSU</w:t>
      </w:r>
    </w:p>
    <w:p w:rsidR="00AD4CA0" w:rsidRPr="00816663" w:rsidRDefault="00AD4CA0" w:rsidP="00E07E19">
      <w:pPr>
        <w:rPr>
          <w:rFonts w:eastAsia="Times New Roman" w:cs="Calibri"/>
          <w:sz w:val="24"/>
          <w:szCs w:val="24"/>
          <w:lang w:eastAsia="pl-PL"/>
        </w:rPr>
      </w:pPr>
    </w:p>
    <w:p w:rsidR="00AD4CA0" w:rsidRPr="004525C4" w:rsidRDefault="00AD4CA0" w:rsidP="00E07E19">
      <w:pPr>
        <w:numPr>
          <w:ilvl w:val="0"/>
          <w:numId w:val="6"/>
        </w:numPr>
        <w:rPr>
          <w:rFonts w:eastAsia="Times New Roman" w:cs="Calibri"/>
          <w:lang w:eastAsia="pl-PL"/>
        </w:rPr>
      </w:pPr>
      <w:r w:rsidRPr="004525C4">
        <w:rPr>
          <w:rFonts w:eastAsia="Times New Roman" w:cs="Calibri"/>
          <w:lang w:eastAsia="pl-PL"/>
        </w:rPr>
        <w:t>Imię i Nazwisko uczestnika</w:t>
      </w:r>
    </w:p>
    <w:p w:rsidR="00AC0D20" w:rsidRPr="004525C4" w:rsidRDefault="00174670" w:rsidP="00E07E19">
      <w:pPr>
        <w:rPr>
          <w:rFonts w:eastAsia="Times New Roman" w:cs="Calibri"/>
          <w:lang w:eastAsia="pl-PL"/>
        </w:rPr>
      </w:pPr>
      <w:r w:rsidRPr="004525C4">
        <w:rPr>
          <w:rFonts w:eastAsia="Times New Roman" w:cs="Calibri"/>
          <w:lang w:eastAsia="pl-PL"/>
        </w:rPr>
        <w:t>……………………………………………………………………………………………………</w:t>
      </w:r>
      <w:r w:rsidR="00AC0D20" w:rsidRPr="004525C4">
        <w:rPr>
          <w:rFonts w:eastAsia="Times New Roman" w:cs="Calibri"/>
          <w:lang w:eastAsia="pl-PL"/>
        </w:rPr>
        <w:t>……………………………………………..............</w:t>
      </w:r>
      <w:r w:rsidR="004525C4">
        <w:rPr>
          <w:rFonts w:eastAsia="Times New Roman" w:cs="Calibri"/>
          <w:lang w:eastAsia="pl-PL"/>
        </w:rPr>
        <w:t>...............</w:t>
      </w:r>
    </w:p>
    <w:p w:rsidR="00AD4CA0" w:rsidRPr="004525C4" w:rsidRDefault="004967AF" w:rsidP="00E07E19">
      <w:pPr>
        <w:numPr>
          <w:ilvl w:val="0"/>
          <w:numId w:val="6"/>
        </w:numPr>
        <w:rPr>
          <w:rFonts w:eastAsia="Times New Roman" w:cs="Calibri"/>
          <w:lang w:eastAsia="pl-PL"/>
        </w:rPr>
      </w:pPr>
      <w:r w:rsidRPr="004525C4">
        <w:rPr>
          <w:rFonts w:eastAsia="Times New Roman" w:cs="Calibri"/>
          <w:lang w:eastAsia="pl-PL"/>
        </w:rPr>
        <w:t>Wiek</w:t>
      </w:r>
    </w:p>
    <w:p w:rsidR="00AD4CA0" w:rsidRPr="004525C4" w:rsidRDefault="00AD4CA0" w:rsidP="00E07E19">
      <w:pPr>
        <w:rPr>
          <w:rFonts w:eastAsia="Times New Roman" w:cs="Calibri"/>
          <w:lang w:eastAsia="pl-PL"/>
        </w:rPr>
      </w:pPr>
      <w:r w:rsidRPr="004525C4">
        <w:rPr>
          <w:rFonts w:eastAsia="Times New Roman" w:cs="Calibri"/>
          <w:lang w:eastAsia="pl-PL"/>
        </w:rPr>
        <w:t>...........................................................................................................</w:t>
      </w:r>
      <w:r w:rsidR="00174670" w:rsidRPr="004525C4">
        <w:rPr>
          <w:rFonts w:eastAsia="Times New Roman" w:cs="Calibri"/>
          <w:lang w:eastAsia="pl-PL"/>
        </w:rPr>
        <w:t>........................................................</w:t>
      </w:r>
      <w:r w:rsidR="00E07E19">
        <w:rPr>
          <w:rFonts w:eastAsia="Times New Roman" w:cs="Calibri"/>
          <w:lang w:eastAsia="pl-PL"/>
        </w:rPr>
        <w:t>...............</w:t>
      </w:r>
      <w:r w:rsidR="00174670" w:rsidRPr="004525C4">
        <w:rPr>
          <w:rFonts w:eastAsia="Times New Roman" w:cs="Calibri"/>
          <w:lang w:eastAsia="pl-PL"/>
        </w:rPr>
        <w:t>.</w:t>
      </w:r>
    </w:p>
    <w:p w:rsidR="00AD4CA0" w:rsidRPr="004525C4" w:rsidRDefault="004967AF" w:rsidP="00E07E19">
      <w:pPr>
        <w:numPr>
          <w:ilvl w:val="0"/>
          <w:numId w:val="6"/>
        </w:numPr>
        <w:rPr>
          <w:rFonts w:eastAsia="Times New Roman" w:cs="Calibri"/>
          <w:lang w:eastAsia="pl-PL"/>
        </w:rPr>
      </w:pPr>
      <w:r w:rsidRPr="004525C4">
        <w:rPr>
          <w:rFonts w:eastAsia="Times New Roman" w:cs="Calibri"/>
          <w:lang w:eastAsia="pl-PL"/>
        </w:rPr>
        <w:t>Szkoła</w:t>
      </w:r>
    </w:p>
    <w:p w:rsidR="004967AF" w:rsidRPr="004525C4" w:rsidRDefault="00AD4CA0" w:rsidP="00E07E19">
      <w:pPr>
        <w:rPr>
          <w:rFonts w:eastAsia="Times New Roman" w:cs="Calibri"/>
          <w:lang w:eastAsia="pl-PL"/>
        </w:rPr>
      </w:pPr>
      <w:r w:rsidRPr="004525C4">
        <w:rPr>
          <w:rFonts w:eastAsia="Times New Roman" w:cs="Calibri"/>
          <w:lang w:eastAsia="pl-PL"/>
        </w:rPr>
        <w:t>...........................................................................................................</w:t>
      </w:r>
      <w:r w:rsidR="00174670" w:rsidRPr="004525C4">
        <w:rPr>
          <w:rFonts w:eastAsia="Times New Roman" w:cs="Calibri"/>
          <w:lang w:eastAsia="pl-PL"/>
        </w:rPr>
        <w:t>.........................................................</w:t>
      </w:r>
      <w:r w:rsidR="00E07E19">
        <w:rPr>
          <w:rFonts w:eastAsia="Times New Roman" w:cs="Calibri"/>
          <w:lang w:eastAsia="pl-PL"/>
        </w:rPr>
        <w:t>...............</w:t>
      </w:r>
    </w:p>
    <w:p w:rsidR="00AD4CA0" w:rsidRPr="004525C4" w:rsidRDefault="00AD4CA0" w:rsidP="00E07E19">
      <w:pPr>
        <w:rPr>
          <w:rFonts w:eastAsia="Times New Roman" w:cs="Calibri"/>
          <w:lang w:eastAsia="pl-PL"/>
        </w:rPr>
      </w:pPr>
      <w:r w:rsidRPr="004525C4">
        <w:rPr>
          <w:rFonts w:eastAsia="Times New Roman" w:cs="Calibri"/>
          <w:lang w:eastAsia="pl-PL"/>
        </w:rPr>
        <w:t>4.</w:t>
      </w:r>
      <w:r w:rsidR="004967AF" w:rsidRPr="004525C4">
        <w:rPr>
          <w:rFonts w:eastAsia="Times New Roman" w:cs="Calibri"/>
          <w:lang w:eastAsia="pl-PL"/>
        </w:rPr>
        <w:t xml:space="preserve"> Imię i Nazwisko opiekuna prawnego</w:t>
      </w:r>
    </w:p>
    <w:p w:rsidR="004967AF" w:rsidRPr="004525C4" w:rsidRDefault="00AD4CA0" w:rsidP="00E07E19">
      <w:pPr>
        <w:rPr>
          <w:rFonts w:eastAsia="Times New Roman" w:cs="Calibri"/>
          <w:lang w:eastAsia="pl-PL"/>
        </w:rPr>
      </w:pPr>
      <w:r w:rsidRPr="004525C4">
        <w:rPr>
          <w:rFonts w:eastAsia="Times New Roman" w:cs="Calibri"/>
          <w:lang w:eastAsia="pl-PL"/>
        </w:rPr>
        <w:t>...........................................................................................................</w:t>
      </w:r>
      <w:r w:rsidR="00174670" w:rsidRPr="004525C4">
        <w:rPr>
          <w:rFonts w:eastAsia="Times New Roman" w:cs="Calibri"/>
          <w:lang w:eastAsia="pl-PL"/>
        </w:rPr>
        <w:t>.........................................................</w:t>
      </w:r>
      <w:r w:rsidR="00E07E19">
        <w:rPr>
          <w:rFonts w:eastAsia="Times New Roman" w:cs="Calibri"/>
          <w:lang w:eastAsia="pl-PL"/>
        </w:rPr>
        <w:t>...............</w:t>
      </w:r>
    </w:p>
    <w:p w:rsidR="00AD4CA0" w:rsidRPr="004525C4" w:rsidRDefault="00AD4CA0" w:rsidP="00E07E19">
      <w:pPr>
        <w:rPr>
          <w:rFonts w:eastAsia="Times New Roman" w:cs="Calibri"/>
          <w:lang w:eastAsia="pl-PL"/>
        </w:rPr>
      </w:pPr>
      <w:r w:rsidRPr="004525C4">
        <w:rPr>
          <w:rFonts w:eastAsia="Times New Roman" w:cs="Calibri"/>
          <w:lang w:eastAsia="pl-PL"/>
        </w:rPr>
        <w:t>5.</w:t>
      </w:r>
      <w:r w:rsidR="004967AF" w:rsidRPr="004525C4">
        <w:rPr>
          <w:rFonts w:eastAsia="Times New Roman" w:cs="Calibri"/>
          <w:lang w:eastAsia="pl-PL"/>
        </w:rPr>
        <w:t xml:space="preserve"> Email opiekuna prawnego</w:t>
      </w:r>
      <w:r w:rsidRPr="004525C4">
        <w:rPr>
          <w:rFonts w:eastAsia="Times New Roman" w:cs="Calibri"/>
          <w:lang w:eastAsia="pl-PL"/>
        </w:rPr>
        <w:t xml:space="preserve"> </w:t>
      </w:r>
    </w:p>
    <w:p w:rsidR="0025114C" w:rsidRPr="004525C4" w:rsidRDefault="00AD4CA0" w:rsidP="00E07E19">
      <w:pPr>
        <w:rPr>
          <w:rFonts w:eastAsia="Times New Roman" w:cs="Calibri"/>
          <w:lang w:eastAsia="pl-PL"/>
        </w:rPr>
      </w:pPr>
      <w:r w:rsidRPr="004525C4">
        <w:rPr>
          <w:rFonts w:eastAsia="Times New Roman" w:cs="Calibri"/>
          <w:lang w:eastAsia="pl-PL"/>
        </w:rPr>
        <w:t>...........................................................................................................</w:t>
      </w:r>
      <w:r w:rsidR="00174670" w:rsidRPr="004525C4">
        <w:rPr>
          <w:rFonts w:eastAsia="Times New Roman" w:cs="Calibri"/>
          <w:lang w:eastAsia="pl-PL"/>
        </w:rPr>
        <w:t>.........................................................</w:t>
      </w:r>
      <w:r w:rsidR="00E07E19">
        <w:rPr>
          <w:rFonts w:eastAsia="Times New Roman" w:cs="Calibri"/>
          <w:lang w:eastAsia="pl-PL"/>
        </w:rPr>
        <w:t>...............</w:t>
      </w:r>
    </w:p>
    <w:p w:rsidR="00AD4CA0" w:rsidRPr="004525C4" w:rsidRDefault="00AD4CA0" w:rsidP="00E07E19">
      <w:pPr>
        <w:rPr>
          <w:rFonts w:eastAsia="Times New Roman" w:cs="Calibri"/>
          <w:lang w:eastAsia="pl-PL"/>
        </w:rPr>
      </w:pPr>
      <w:r w:rsidRPr="004525C4">
        <w:rPr>
          <w:rFonts w:eastAsia="Times New Roman" w:cs="Calibri"/>
          <w:lang w:eastAsia="pl-PL"/>
        </w:rPr>
        <w:t xml:space="preserve">6. </w:t>
      </w:r>
      <w:r w:rsidR="0025114C" w:rsidRPr="004525C4">
        <w:rPr>
          <w:rFonts w:eastAsia="Times New Roman" w:cs="Calibri"/>
          <w:lang w:eastAsia="pl-PL"/>
        </w:rPr>
        <w:t>Telefon opiekuna prawnego</w:t>
      </w:r>
    </w:p>
    <w:p w:rsidR="00D61A03" w:rsidRPr="00AB2C40" w:rsidRDefault="00AD4CA0" w:rsidP="00E07E19">
      <w:pPr>
        <w:spacing w:line="360" w:lineRule="auto"/>
        <w:rPr>
          <w:rFonts w:eastAsia="Times New Roman" w:cs="Calibri"/>
          <w:sz w:val="24"/>
          <w:szCs w:val="24"/>
          <w:lang w:eastAsia="pl-PL"/>
        </w:rPr>
      </w:pPr>
      <w:r w:rsidRPr="004525C4">
        <w:rPr>
          <w:rFonts w:eastAsia="Times New Roman" w:cs="Calibri"/>
          <w:lang w:eastAsia="pl-PL"/>
        </w:rPr>
        <w:t>...........................................................................................................</w:t>
      </w:r>
      <w:r w:rsidR="00174670" w:rsidRPr="004525C4">
        <w:rPr>
          <w:rFonts w:eastAsia="Times New Roman" w:cs="Calibri"/>
          <w:lang w:eastAsia="pl-PL"/>
        </w:rPr>
        <w:t>.........................................................</w:t>
      </w:r>
      <w:r w:rsidR="00E07E19">
        <w:rPr>
          <w:rFonts w:eastAsia="Times New Roman" w:cs="Calibri"/>
          <w:lang w:eastAsia="pl-PL"/>
        </w:rPr>
        <w:t>...............</w:t>
      </w:r>
    </w:p>
    <w:p w:rsidR="00DB33C8" w:rsidRDefault="00D61A03" w:rsidP="00E07E19">
      <w:pPr>
        <w:jc w:val="both"/>
        <w:rPr>
          <w:rFonts w:cs="Calibri"/>
          <w:sz w:val="20"/>
          <w:szCs w:val="20"/>
        </w:rPr>
      </w:pPr>
      <w:r w:rsidRPr="00816663">
        <w:rPr>
          <w:rFonts w:cs="Calibri"/>
          <w:sz w:val="20"/>
          <w:szCs w:val="20"/>
        </w:rPr>
        <w:t>Oświadczam, że zapoznałam/</w:t>
      </w:r>
      <w:proofErr w:type="spellStart"/>
      <w:r w:rsidR="003C7D7D" w:rsidRPr="00816663">
        <w:rPr>
          <w:rFonts w:cs="Calibri"/>
          <w:sz w:val="20"/>
          <w:szCs w:val="20"/>
        </w:rPr>
        <w:t>em</w:t>
      </w:r>
      <w:proofErr w:type="spellEnd"/>
      <w:r w:rsidR="003C7D7D" w:rsidRPr="00816663">
        <w:rPr>
          <w:rFonts w:cs="Calibri"/>
          <w:sz w:val="20"/>
          <w:szCs w:val="20"/>
        </w:rPr>
        <w:t xml:space="preserve"> się z Regulaminem „</w:t>
      </w:r>
      <w:r w:rsidR="00023935">
        <w:rPr>
          <w:rFonts w:cs="Calibri"/>
          <w:sz w:val="20"/>
          <w:szCs w:val="20"/>
        </w:rPr>
        <w:t xml:space="preserve">Warsztatu komiksu” </w:t>
      </w:r>
      <w:r w:rsidR="00DB33C8">
        <w:rPr>
          <w:rFonts w:cs="Calibri"/>
          <w:sz w:val="20"/>
          <w:szCs w:val="20"/>
        </w:rPr>
        <w:t>i akceptuję jego warunki.</w:t>
      </w:r>
    </w:p>
    <w:p w:rsidR="00174670" w:rsidRPr="00174670" w:rsidRDefault="00174670" w:rsidP="00174670">
      <w:pPr>
        <w:jc w:val="both"/>
        <w:rPr>
          <w:rFonts w:cs="Calibri"/>
          <w:sz w:val="20"/>
          <w:szCs w:val="20"/>
        </w:rPr>
      </w:pPr>
      <w:r w:rsidRPr="00174670">
        <w:rPr>
          <w:sz w:val="20"/>
          <w:szCs w:val="20"/>
        </w:rPr>
        <w:t>Oświadczam, że wyrażam zgodę na przetwarzanie danych osobowych mojego dzieck</w:t>
      </w:r>
      <w:r w:rsidR="00023935">
        <w:rPr>
          <w:sz w:val="20"/>
          <w:szCs w:val="20"/>
        </w:rPr>
        <w:t>a dla celów niniejszego warsztatu</w:t>
      </w:r>
      <w:r w:rsidRPr="00174670">
        <w:rPr>
          <w:sz w:val="20"/>
          <w:szCs w:val="20"/>
        </w:rPr>
        <w:t>.</w:t>
      </w:r>
    </w:p>
    <w:p w:rsidR="00D61A03" w:rsidRPr="00816663" w:rsidRDefault="001E654F" w:rsidP="00174670">
      <w:pPr>
        <w:jc w:val="both"/>
        <w:rPr>
          <w:rFonts w:cs="Calibri"/>
          <w:sz w:val="20"/>
          <w:szCs w:val="20"/>
        </w:rPr>
      </w:pPr>
      <w:r w:rsidRPr="00816663">
        <w:rPr>
          <w:rFonts w:cs="Calibri"/>
          <w:sz w:val="20"/>
          <w:szCs w:val="20"/>
        </w:rPr>
        <w:t xml:space="preserve">Niniejszym oświadczam, </w:t>
      </w:r>
      <w:proofErr w:type="spellStart"/>
      <w:r w:rsidRPr="00816663">
        <w:rPr>
          <w:rFonts w:cs="Calibri"/>
          <w:sz w:val="20"/>
          <w:szCs w:val="20"/>
        </w:rPr>
        <w:t>że</w:t>
      </w:r>
      <w:proofErr w:type="spellEnd"/>
      <w:r w:rsidRPr="00816663">
        <w:rPr>
          <w:rFonts w:cs="Calibri"/>
          <w:sz w:val="20"/>
          <w:szCs w:val="20"/>
        </w:rPr>
        <w:t xml:space="preserve"> na podstawie art. 81 ust. 1 ustawy z 4 lutego 1994 r. o prawie</w:t>
      </w:r>
      <w:r w:rsidRPr="00816663">
        <w:rPr>
          <w:rFonts w:cs="Calibri"/>
          <w:sz w:val="20"/>
          <w:szCs w:val="20"/>
        </w:rPr>
        <w:br/>
        <w:t>autorskim i prawach pokrewnych (</w:t>
      </w:r>
      <w:proofErr w:type="spellStart"/>
      <w:r w:rsidRPr="00816663">
        <w:rPr>
          <w:rFonts w:cs="Calibri"/>
          <w:sz w:val="20"/>
          <w:szCs w:val="20"/>
        </w:rPr>
        <w:t>t.j</w:t>
      </w:r>
      <w:proofErr w:type="spellEnd"/>
      <w:r w:rsidRPr="00816663">
        <w:rPr>
          <w:rFonts w:cs="Calibri"/>
          <w:sz w:val="20"/>
          <w:szCs w:val="20"/>
        </w:rPr>
        <w:t xml:space="preserve"> Dz. U. z 2025 r., poz. 24) wyrażam zgodę na rejestrowanie </w:t>
      </w:r>
      <w:r w:rsidR="00AD4CA0" w:rsidRPr="00816663">
        <w:rPr>
          <w:rFonts w:cs="Calibri"/>
          <w:sz w:val="20"/>
          <w:szCs w:val="20"/>
        </w:rPr>
        <w:t xml:space="preserve">wizerunku </w:t>
      </w:r>
      <w:r w:rsidRPr="00816663">
        <w:rPr>
          <w:rFonts w:cs="Calibri"/>
          <w:sz w:val="20"/>
          <w:szCs w:val="20"/>
        </w:rPr>
        <w:t xml:space="preserve">mojego </w:t>
      </w:r>
      <w:r w:rsidR="00AD4CA0" w:rsidRPr="00816663">
        <w:rPr>
          <w:rFonts w:cs="Calibri"/>
          <w:sz w:val="20"/>
          <w:szCs w:val="20"/>
        </w:rPr>
        <w:t>dziecka</w:t>
      </w:r>
      <w:r w:rsidRPr="00816663">
        <w:rPr>
          <w:rFonts w:cs="Calibri"/>
          <w:sz w:val="20"/>
          <w:szCs w:val="20"/>
        </w:rPr>
        <w:t xml:space="preserve"> oraz wykorzystanie tego wizerunku poprzez umieszczanie zdjęć, zapisów audiowizualnych na stronach internetowy</w:t>
      </w:r>
      <w:r w:rsidR="00AD4CA0" w:rsidRPr="00816663">
        <w:rPr>
          <w:rFonts w:cs="Calibri"/>
          <w:sz w:val="20"/>
          <w:szCs w:val="20"/>
        </w:rPr>
        <w:t>ch Mrągowskiego Centrum Kultury oraz</w:t>
      </w:r>
      <w:r w:rsidRPr="00816663">
        <w:rPr>
          <w:rFonts w:cs="Calibri"/>
          <w:sz w:val="20"/>
          <w:szCs w:val="20"/>
        </w:rPr>
        <w:t xml:space="preserve"> Biblioteki Miejskiej w Mrągowie,</w:t>
      </w:r>
      <w:r w:rsidR="00E07E19" w:rsidRPr="00E07E19">
        <w:rPr>
          <w:sz w:val="20"/>
          <w:szCs w:val="20"/>
        </w:rPr>
        <w:t xml:space="preserve"> </w:t>
      </w:r>
      <w:r w:rsidR="00E07E19">
        <w:rPr>
          <w:sz w:val="20"/>
          <w:szCs w:val="20"/>
        </w:rPr>
        <w:t>Ministerstwa Kultury i Dziedzictwa Narodowego oraz Instytutu Książki,</w:t>
      </w:r>
      <w:r w:rsidRPr="00816663">
        <w:rPr>
          <w:rFonts w:cs="Calibri"/>
          <w:sz w:val="20"/>
          <w:szCs w:val="20"/>
        </w:rPr>
        <w:t xml:space="preserve"> a także na profilach </w:t>
      </w:r>
      <w:proofErr w:type="spellStart"/>
      <w:r w:rsidRPr="00816663">
        <w:rPr>
          <w:rFonts w:cs="Calibri"/>
          <w:sz w:val="20"/>
          <w:szCs w:val="20"/>
        </w:rPr>
        <w:t>społecznościowych</w:t>
      </w:r>
      <w:proofErr w:type="spellEnd"/>
      <w:r w:rsidRPr="00816663">
        <w:rPr>
          <w:rFonts w:cs="Calibri"/>
          <w:sz w:val="20"/>
          <w:szCs w:val="20"/>
        </w:rPr>
        <w:t xml:space="preserve"> </w:t>
      </w:r>
      <w:r w:rsidR="00174670" w:rsidRPr="00816663">
        <w:rPr>
          <w:rFonts w:cs="Calibri"/>
          <w:sz w:val="20"/>
          <w:szCs w:val="20"/>
        </w:rPr>
        <w:t>w celach informacji i promocji.</w:t>
      </w:r>
    </w:p>
    <w:p w:rsidR="00D61A03" w:rsidRPr="00816663" w:rsidRDefault="00D61A03" w:rsidP="00D61A03">
      <w:pPr>
        <w:pStyle w:val="Nagwek5"/>
        <w:jc w:val="right"/>
        <w:rPr>
          <w:rFonts w:ascii="Calibri" w:hAnsi="Calibri" w:cs="Calibri"/>
          <w:sz w:val="24"/>
          <w:szCs w:val="24"/>
        </w:rPr>
      </w:pPr>
      <w:r w:rsidRPr="00816663">
        <w:rPr>
          <w:rFonts w:ascii="Calibri" w:hAnsi="Calibri" w:cs="Calibri"/>
          <w:color w:val="00000A"/>
        </w:rPr>
        <w:t>…………………………………………………………………………………</w:t>
      </w:r>
    </w:p>
    <w:p w:rsidR="001E654F" w:rsidRPr="00816663" w:rsidRDefault="00AD4CA0" w:rsidP="00362B3D">
      <w:pPr>
        <w:pStyle w:val="Tekstpodstawowy"/>
        <w:ind w:left="4248" w:firstLine="708"/>
        <w:jc w:val="center"/>
        <w:rPr>
          <w:rFonts w:cs="Calibri"/>
          <w:i/>
        </w:rPr>
      </w:pPr>
      <w:r w:rsidRPr="00816663">
        <w:rPr>
          <w:rFonts w:cs="Calibri"/>
          <w:i/>
          <w:sz w:val="24"/>
          <w:szCs w:val="24"/>
        </w:rPr>
        <w:t>(</w:t>
      </w:r>
      <w:r w:rsidRPr="00816663">
        <w:rPr>
          <w:rFonts w:cs="Calibri"/>
          <w:i/>
          <w:sz w:val="20"/>
          <w:szCs w:val="20"/>
        </w:rPr>
        <w:t>czytelny podpis rodzica/opiekuna prawnego)</w:t>
      </w:r>
    </w:p>
    <w:p w:rsidR="004525C4" w:rsidRDefault="004525C4" w:rsidP="00D61A03">
      <w:pPr>
        <w:pStyle w:val="Tekstpodstawowy"/>
        <w:spacing w:after="0" w:line="360" w:lineRule="auto"/>
        <w:rPr>
          <w:rFonts w:cs="Calibri"/>
          <w:b/>
          <w:color w:val="000000"/>
          <w:sz w:val="20"/>
          <w:szCs w:val="20"/>
        </w:rPr>
      </w:pPr>
    </w:p>
    <w:p w:rsidR="004525C4" w:rsidRDefault="004525C4" w:rsidP="00D61A03">
      <w:pPr>
        <w:pStyle w:val="Tekstpodstawowy"/>
        <w:spacing w:after="0" w:line="360" w:lineRule="auto"/>
        <w:rPr>
          <w:rFonts w:cs="Calibri"/>
          <w:b/>
          <w:color w:val="000000"/>
          <w:sz w:val="20"/>
          <w:szCs w:val="20"/>
        </w:rPr>
      </w:pPr>
    </w:p>
    <w:p w:rsidR="00D61A03" w:rsidRDefault="00D61A03" w:rsidP="00D61A03">
      <w:pPr>
        <w:pStyle w:val="Tekstpodstawowy"/>
        <w:spacing w:after="0" w:line="360" w:lineRule="auto"/>
        <w:rPr>
          <w:rFonts w:cs="Calibri"/>
          <w:b/>
          <w:color w:val="000000"/>
          <w:sz w:val="20"/>
          <w:szCs w:val="20"/>
        </w:rPr>
      </w:pPr>
      <w:r w:rsidRPr="00816663">
        <w:rPr>
          <w:rFonts w:cs="Calibri"/>
          <w:b/>
          <w:color w:val="000000"/>
          <w:sz w:val="20"/>
          <w:szCs w:val="20"/>
        </w:rPr>
        <w:t>Klauzula informacyjna:</w:t>
      </w:r>
    </w:p>
    <w:p w:rsidR="004525C4" w:rsidRPr="00816663" w:rsidRDefault="004525C4" w:rsidP="00D61A03">
      <w:pPr>
        <w:pStyle w:val="Tekstpodstawowy"/>
        <w:spacing w:after="0" w:line="360" w:lineRule="auto"/>
        <w:rPr>
          <w:rFonts w:cs="Calibri"/>
          <w:b/>
          <w:color w:val="000000"/>
          <w:sz w:val="20"/>
          <w:szCs w:val="20"/>
        </w:rPr>
      </w:pPr>
    </w:p>
    <w:p w:rsidR="00DB33C8" w:rsidRDefault="00D61A03" w:rsidP="00DB33C8">
      <w:pPr>
        <w:spacing w:after="0"/>
        <w:jc w:val="both"/>
        <w:rPr>
          <w:rFonts w:cs="Calibri"/>
          <w:b/>
          <w:color w:val="000000"/>
          <w:sz w:val="20"/>
          <w:szCs w:val="20"/>
        </w:rPr>
      </w:pPr>
      <w:r w:rsidRPr="00816663">
        <w:rPr>
          <w:rFonts w:cs="Calibri"/>
          <w:b/>
          <w:color w:val="000000"/>
          <w:sz w:val="20"/>
          <w:szCs w:val="20"/>
        </w:rPr>
        <w:t>Zgodnie z art. 13 rozporządzenia Parlamentu Europejskiego i Rady (UE) 2016/679 z dnia 27 kwietnia 2016 w sprawie ochrony osób fizycznych w związku z przetwarzaniem danych osobowych i w sprawie swobodnego przepływu takich danych oraz uchylenia dyrektywy 95/46/WE (ogólne rozporządzenie o ochronie danych)</w:t>
      </w:r>
      <w:r w:rsidR="00C86D04" w:rsidRPr="00816663">
        <w:rPr>
          <w:rFonts w:cs="Calibri"/>
          <w:b/>
          <w:color w:val="000000"/>
          <w:sz w:val="20"/>
          <w:szCs w:val="20"/>
        </w:rPr>
        <w:t xml:space="preserve"> (Dz. Urz. UE L 119 z 04.05.2016)</w:t>
      </w:r>
      <w:r w:rsidR="00DB33C8">
        <w:rPr>
          <w:rFonts w:cs="Calibri"/>
          <w:b/>
          <w:color w:val="000000"/>
          <w:sz w:val="20"/>
          <w:szCs w:val="20"/>
        </w:rPr>
        <w:t xml:space="preserve"> - dalej RODO, informuje, że:</w:t>
      </w:r>
    </w:p>
    <w:p w:rsidR="00DB33C8" w:rsidRDefault="00D61A03" w:rsidP="00AC0D20">
      <w:pPr>
        <w:spacing w:after="0"/>
        <w:jc w:val="both"/>
        <w:rPr>
          <w:rFonts w:cs="Calibri"/>
          <w:sz w:val="20"/>
          <w:szCs w:val="20"/>
        </w:rPr>
      </w:pPr>
      <w:r w:rsidRPr="00816663">
        <w:rPr>
          <w:rFonts w:cs="Calibri"/>
          <w:sz w:val="20"/>
          <w:szCs w:val="20"/>
        </w:rPr>
        <w:t>1. Administratorem danych osobowych jest Mrągowskie Centrum Kultury  z siedzibą przy ul. Warszawskiej 26,  11-700 Mrągowo, reprezentowane przez Dyrektora.</w:t>
      </w:r>
    </w:p>
    <w:p w:rsidR="00DB33C8" w:rsidRDefault="00D61A03" w:rsidP="00AC0D20">
      <w:pPr>
        <w:spacing w:after="0"/>
        <w:jc w:val="both"/>
        <w:rPr>
          <w:rFonts w:cs="Calibri"/>
          <w:sz w:val="20"/>
          <w:szCs w:val="20"/>
        </w:rPr>
      </w:pPr>
      <w:r w:rsidRPr="00816663">
        <w:rPr>
          <w:rFonts w:cs="Calibri"/>
          <w:sz w:val="20"/>
          <w:szCs w:val="20"/>
        </w:rPr>
        <w:t xml:space="preserve">2. Administrator wyznaczył Inspektora Ochrony Danych z którym można skontaktować się pod adresem e-mail: </w:t>
      </w:r>
      <w:hyperlink r:id="rId9" w:history="1">
        <w:r w:rsidRPr="00816663">
          <w:rPr>
            <w:rStyle w:val="Hipercze"/>
            <w:rFonts w:cs="Calibri"/>
            <w:sz w:val="20"/>
            <w:szCs w:val="20"/>
          </w:rPr>
          <w:t>iod@warmiainkaso.pl</w:t>
        </w:r>
      </w:hyperlink>
      <w:r w:rsidRPr="00816663">
        <w:rPr>
          <w:rFonts w:cs="Calibri"/>
          <w:sz w:val="20"/>
          <w:szCs w:val="20"/>
        </w:rPr>
        <w:br/>
        <w:t>3. Celem przetwarzania danych osobowych</w:t>
      </w:r>
      <w:r w:rsidR="00816663" w:rsidRPr="00816663">
        <w:rPr>
          <w:rFonts w:cs="Calibri"/>
          <w:sz w:val="20"/>
          <w:szCs w:val="20"/>
        </w:rPr>
        <w:t xml:space="preserve"> uczestnika</w:t>
      </w:r>
      <w:r w:rsidR="00E07E19">
        <w:rPr>
          <w:rFonts w:cs="Calibri"/>
          <w:sz w:val="20"/>
          <w:szCs w:val="20"/>
        </w:rPr>
        <w:t xml:space="preserve"> warsztatów</w:t>
      </w:r>
      <w:r w:rsidR="00FC35F8">
        <w:rPr>
          <w:rFonts w:cs="Calibri"/>
          <w:sz w:val="20"/>
          <w:szCs w:val="20"/>
        </w:rPr>
        <w:t xml:space="preserve"> oraz</w:t>
      </w:r>
      <w:r w:rsidR="00034E71">
        <w:rPr>
          <w:rFonts w:cs="Calibri"/>
          <w:sz w:val="20"/>
          <w:szCs w:val="20"/>
        </w:rPr>
        <w:t xml:space="preserve"> jego rodzica/opiekuna prawnego</w:t>
      </w:r>
      <w:r w:rsidR="00FC35F8">
        <w:rPr>
          <w:rFonts w:cs="Calibri"/>
          <w:sz w:val="20"/>
          <w:szCs w:val="20"/>
        </w:rPr>
        <w:t xml:space="preserve"> </w:t>
      </w:r>
      <w:r w:rsidR="00034E71">
        <w:rPr>
          <w:rFonts w:cs="Calibri"/>
          <w:sz w:val="20"/>
          <w:szCs w:val="20"/>
        </w:rPr>
        <w:t>zawartych w karcie zgłoszenia</w:t>
      </w:r>
      <w:r w:rsidR="00E07E19">
        <w:rPr>
          <w:rFonts w:cs="Calibri"/>
          <w:sz w:val="20"/>
          <w:szCs w:val="20"/>
        </w:rPr>
        <w:t xml:space="preserve"> jest realizacja warsztatów</w:t>
      </w:r>
      <w:r w:rsidRPr="00816663">
        <w:rPr>
          <w:rFonts w:cs="Calibri"/>
          <w:sz w:val="20"/>
          <w:szCs w:val="20"/>
        </w:rPr>
        <w:t>.</w:t>
      </w:r>
    </w:p>
    <w:p w:rsidR="00DB33C8" w:rsidRDefault="00D61A03" w:rsidP="00AC0D20">
      <w:pPr>
        <w:spacing w:after="0"/>
        <w:jc w:val="both"/>
        <w:rPr>
          <w:rFonts w:cs="Calibri"/>
          <w:sz w:val="20"/>
          <w:szCs w:val="20"/>
        </w:rPr>
      </w:pPr>
      <w:r w:rsidRPr="00816663">
        <w:rPr>
          <w:rFonts w:cs="Calibri"/>
          <w:sz w:val="20"/>
          <w:szCs w:val="20"/>
        </w:rPr>
        <w:t>4. Podstawą przetwarzania danych jest art. 6 ust. 1 lit. a, b, c RODO.</w:t>
      </w:r>
    </w:p>
    <w:p w:rsidR="00D61A03" w:rsidRPr="00DB33C8" w:rsidRDefault="00D61A03" w:rsidP="00AC0D20">
      <w:pPr>
        <w:spacing w:after="0"/>
        <w:jc w:val="both"/>
        <w:rPr>
          <w:rFonts w:cs="Calibri"/>
          <w:b/>
          <w:color w:val="000000"/>
          <w:sz w:val="20"/>
          <w:szCs w:val="20"/>
        </w:rPr>
      </w:pPr>
      <w:r w:rsidRPr="00816663">
        <w:rPr>
          <w:rFonts w:cs="Calibri"/>
          <w:sz w:val="20"/>
          <w:szCs w:val="20"/>
        </w:rPr>
        <w:t xml:space="preserve">5. </w:t>
      </w:r>
      <w:r w:rsidR="00816663" w:rsidRPr="00816663">
        <w:rPr>
          <w:rFonts w:cs="Calibri"/>
          <w:sz w:val="20"/>
          <w:szCs w:val="20"/>
        </w:rPr>
        <w:t>D</w:t>
      </w:r>
      <w:r w:rsidRPr="00816663">
        <w:rPr>
          <w:rFonts w:cs="Calibri"/>
          <w:sz w:val="20"/>
          <w:szCs w:val="20"/>
        </w:rPr>
        <w:t>ane osobowe</w:t>
      </w:r>
      <w:r w:rsidR="00816663" w:rsidRPr="00816663">
        <w:rPr>
          <w:rFonts w:cs="Calibri"/>
          <w:sz w:val="20"/>
          <w:szCs w:val="20"/>
        </w:rPr>
        <w:t xml:space="preserve"> </w:t>
      </w:r>
      <w:r w:rsidRPr="00816663">
        <w:rPr>
          <w:rFonts w:cs="Calibri"/>
          <w:sz w:val="20"/>
          <w:szCs w:val="20"/>
        </w:rPr>
        <w:t>mogą zostać ujawnione:</w:t>
      </w:r>
    </w:p>
    <w:p w:rsidR="00D61A03" w:rsidRPr="00816663" w:rsidRDefault="00D61A03" w:rsidP="00AC0D20">
      <w:pPr>
        <w:pStyle w:val="Akapitzlist"/>
        <w:numPr>
          <w:ilvl w:val="0"/>
          <w:numId w:val="4"/>
        </w:numPr>
        <w:jc w:val="both"/>
        <w:rPr>
          <w:rFonts w:cs="Calibri"/>
          <w:sz w:val="20"/>
          <w:szCs w:val="20"/>
        </w:rPr>
      </w:pPr>
      <w:r w:rsidRPr="00816663">
        <w:rPr>
          <w:rFonts w:cs="Calibri"/>
          <w:sz w:val="20"/>
          <w:szCs w:val="20"/>
        </w:rPr>
        <w:t>podmiotom uprawnionym do uzyskania tych danych na podstawie przepisów prawa;</w:t>
      </w:r>
    </w:p>
    <w:p w:rsidR="00D61A03" w:rsidRPr="00816663" w:rsidRDefault="00D61A03" w:rsidP="00AC0D20">
      <w:pPr>
        <w:pStyle w:val="Akapitzlist"/>
        <w:numPr>
          <w:ilvl w:val="0"/>
          <w:numId w:val="4"/>
        </w:numPr>
        <w:spacing w:after="0"/>
        <w:jc w:val="both"/>
        <w:rPr>
          <w:rFonts w:cs="Calibri"/>
          <w:sz w:val="20"/>
          <w:szCs w:val="20"/>
        </w:rPr>
      </w:pPr>
      <w:r w:rsidRPr="00816663">
        <w:rPr>
          <w:rFonts w:cs="Calibri"/>
          <w:sz w:val="20"/>
          <w:szCs w:val="20"/>
        </w:rPr>
        <w:t>podmiotom zewnętrznym współpracującym z Administratorem na mocy stosownych umów powierzenia przetwarzania danych osobowych oraz przy zapewnieniu stosowania przez ww. podmioty adekwatnych środków technicznych i organizacyjnych, zapewniających ochronę danych (np. dost</w:t>
      </w:r>
      <w:r w:rsidR="00174670" w:rsidRPr="00816663">
        <w:rPr>
          <w:rFonts w:cs="Calibri"/>
          <w:sz w:val="20"/>
          <w:szCs w:val="20"/>
        </w:rPr>
        <w:t>awca rozwiązań informatycznych).</w:t>
      </w:r>
    </w:p>
    <w:p w:rsidR="00AC0D20" w:rsidRDefault="00D61A03" w:rsidP="00AC0D20">
      <w:pPr>
        <w:spacing w:after="0"/>
        <w:jc w:val="both"/>
        <w:rPr>
          <w:rFonts w:cs="Calibri"/>
          <w:sz w:val="20"/>
          <w:szCs w:val="20"/>
        </w:rPr>
      </w:pPr>
      <w:r w:rsidRPr="00816663">
        <w:rPr>
          <w:rFonts w:cs="Calibri"/>
          <w:sz w:val="20"/>
          <w:szCs w:val="20"/>
        </w:rPr>
        <w:t xml:space="preserve">6. </w:t>
      </w:r>
      <w:r w:rsidR="00816663" w:rsidRPr="00816663">
        <w:rPr>
          <w:rFonts w:cs="Calibri"/>
          <w:sz w:val="20"/>
          <w:szCs w:val="20"/>
        </w:rPr>
        <w:t>Dane</w:t>
      </w:r>
      <w:r w:rsidRPr="00816663">
        <w:rPr>
          <w:rFonts w:cs="Calibri"/>
          <w:sz w:val="20"/>
          <w:szCs w:val="20"/>
        </w:rPr>
        <w:t xml:space="preserve"> osobowe przechowywane będą do momentu wynikającego z przepisów prawa, w szczególności wynikających </w:t>
      </w:r>
      <w:r w:rsidR="00AC0D20">
        <w:rPr>
          <w:rFonts w:cs="Calibri"/>
          <w:sz w:val="20"/>
          <w:szCs w:val="20"/>
        </w:rPr>
        <w:br/>
      </w:r>
      <w:r w:rsidRPr="00816663">
        <w:rPr>
          <w:rFonts w:cs="Calibri"/>
          <w:sz w:val="20"/>
          <w:szCs w:val="20"/>
        </w:rPr>
        <w:t>z przepisów o archiwizacji. W przypadku, gdy dane przetwarzane są na podstawie zgody, dane</w:t>
      </w:r>
      <w:r w:rsidR="00AC0D20">
        <w:rPr>
          <w:rFonts w:cs="Calibri"/>
          <w:sz w:val="20"/>
          <w:szCs w:val="20"/>
        </w:rPr>
        <w:t xml:space="preserve"> będą przetwarzane do czasu jej </w:t>
      </w:r>
      <w:r w:rsidRPr="00816663">
        <w:rPr>
          <w:rFonts w:cs="Calibri"/>
          <w:sz w:val="20"/>
          <w:szCs w:val="20"/>
        </w:rPr>
        <w:t>wycofania.</w:t>
      </w:r>
    </w:p>
    <w:p w:rsidR="00D61A03" w:rsidRPr="00816663" w:rsidRDefault="00D61A03" w:rsidP="00AC0D20">
      <w:pPr>
        <w:spacing w:after="0"/>
        <w:jc w:val="both"/>
        <w:rPr>
          <w:rFonts w:cs="Calibri"/>
          <w:sz w:val="20"/>
          <w:szCs w:val="20"/>
        </w:rPr>
      </w:pPr>
      <w:r w:rsidRPr="00816663">
        <w:rPr>
          <w:rFonts w:cs="Calibri"/>
          <w:sz w:val="20"/>
          <w:szCs w:val="20"/>
        </w:rPr>
        <w:t xml:space="preserve">7. </w:t>
      </w:r>
      <w:r w:rsidR="00034E71">
        <w:rPr>
          <w:rFonts w:cs="Calibri"/>
          <w:sz w:val="20"/>
          <w:szCs w:val="20"/>
        </w:rPr>
        <w:t>W związku z przetwarzaniem Państwa danych osobowych, p</w:t>
      </w:r>
      <w:r w:rsidRPr="00816663">
        <w:rPr>
          <w:rFonts w:cs="Calibri"/>
          <w:sz w:val="20"/>
          <w:szCs w:val="20"/>
        </w:rPr>
        <w:t>rzysługuje Pani/Panu prawo:</w:t>
      </w:r>
    </w:p>
    <w:p w:rsidR="00D61A03" w:rsidRPr="00816663" w:rsidRDefault="00816663" w:rsidP="00AC0D20">
      <w:pPr>
        <w:pStyle w:val="Akapitzlist"/>
        <w:numPr>
          <w:ilvl w:val="0"/>
          <w:numId w:val="5"/>
        </w:numPr>
        <w:spacing w:after="0"/>
        <w:jc w:val="both"/>
        <w:rPr>
          <w:rFonts w:cs="Calibri"/>
          <w:sz w:val="20"/>
          <w:szCs w:val="20"/>
        </w:rPr>
      </w:pPr>
      <w:r w:rsidRPr="00816663">
        <w:rPr>
          <w:rFonts w:cs="Calibri"/>
          <w:sz w:val="20"/>
          <w:szCs w:val="20"/>
        </w:rPr>
        <w:t>dostępu do</w:t>
      </w:r>
      <w:r w:rsidR="00D61A03" w:rsidRPr="00816663">
        <w:rPr>
          <w:rFonts w:cs="Calibri"/>
          <w:sz w:val="20"/>
          <w:szCs w:val="20"/>
        </w:rPr>
        <w:t xml:space="preserve"> danych osobowych</w:t>
      </w:r>
      <w:r w:rsidRPr="00816663">
        <w:rPr>
          <w:rFonts w:cs="Calibri"/>
          <w:sz w:val="20"/>
          <w:szCs w:val="20"/>
        </w:rPr>
        <w:t xml:space="preserve"> </w:t>
      </w:r>
      <w:r w:rsidR="00D61A03" w:rsidRPr="00816663">
        <w:rPr>
          <w:rFonts w:cs="Calibri"/>
          <w:sz w:val="20"/>
          <w:szCs w:val="20"/>
        </w:rPr>
        <w:t xml:space="preserve">o ile odpowiedni przepis prawa nie stanowi inaczej; </w:t>
      </w:r>
    </w:p>
    <w:p w:rsidR="00D61A03" w:rsidRPr="00816663" w:rsidRDefault="00D61A03" w:rsidP="00AC0D20">
      <w:pPr>
        <w:pStyle w:val="Akapitzlist"/>
        <w:numPr>
          <w:ilvl w:val="0"/>
          <w:numId w:val="5"/>
        </w:numPr>
        <w:spacing w:after="0"/>
        <w:jc w:val="both"/>
        <w:rPr>
          <w:rFonts w:cs="Calibri"/>
          <w:sz w:val="20"/>
          <w:szCs w:val="20"/>
        </w:rPr>
      </w:pPr>
      <w:r w:rsidRPr="00816663">
        <w:rPr>
          <w:rFonts w:cs="Calibri"/>
          <w:sz w:val="20"/>
          <w:szCs w:val="20"/>
        </w:rPr>
        <w:t>sprostowania danych osobowych o ile odpowiedni przepis prawa nie stanowi inaczej;</w:t>
      </w:r>
    </w:p>
    <w:p w:rsidR="00D61A03" w:rsidRPr="00816663" w:rsidRDefault="00D61A03" w:rsidP="00AC0D20">
      <w:pPr>
        <w:pStyle w:val="Akapitzlist"/>
        <w:numPr>
          <w:ilvl w:val="0"/>
          <w:numId w:val="5"/>
        </w:numPr>
        <w:spacing w:after="0"/>
        <w:jc w:val="both"/>
        <w:rPr>
          <w:rFonts w:cs="Calibri"/>
          <w:sz w:val="20"/>
          <w:szCs w:val="20"/>
        </w:rPr>
      </w:pPr>
      <w:r w:rsidRPr="00816663">
        <w:rPr>
          <w:rFonts w:cs="Calibri"/>
          <w:sz w:val="20"/>
          <w:szCs w:val="20"/>
        </w:rPr>
        <w:t xml:space="preserve">żądania usunięcia danych osobowych o ile odpowiedni przepis prawa nie stanowi inaczej; </w:t>
      </w:r>
    </w:p>
    <w:p w:rsidR="00D61A03" w:rsidRPr="00816663" w:rsidRDefault="00D61A03" w:rsidP="00AC0D20">
      <w:pPr>
        <w:pStyle w:val="Akapitzlist"/>
        <w:numPr>
          <w:ilvl w:val="0"/>
          <w:numId w:val="5"/>
        </w:numPr>
        <w:spacing w:after="0"/>
        <w:jc w:val="both"/>
        <w:rPr>
          <w:rFonts w:cs="Calibri"/>
          <w:sz w:val="20"/>
          <w:szCs w:val="20"/>
        </w:rPr>
      </w:pPr>
      <w:r w:rsidRPr="00816663">
        <w:rPr>
          <w:rFonts w:cs="Calibri"/>
          <w:sz w:val="20"/>
          <w:szCs w:val="20"/>
        </w:rPr>
        <w:t>żądania ograniczenia przetwarzania danych osobowych o ile odpowiedni przepis prawa nie stanowi inaczej;</w:t>
      </w:r>
    </w:p>
    <w:p w:rsidR="00D61A03" w:rsidRPr="00AC0D20" w:rsidRDefault="00D61A03" w:rsidP="00AC0D20">
      <w:pPr>
        <w:pStyle w:val="Akapitzlist"/>
        <w:numPr>
          <w:ilvl w:val="0"/>
          <w:numId w:val="5"/>
        </w:numPr>
        <w:spacing w:after="0"/>
        <w:jc w:val="both"/>
        <w:rPr>
          <w:rFonts w:cs="Calibri"/>
          <w:sz w:val="20"/>
          <w:szCs w:val="20"/>
        </w:rPr>
      </w:pPr>
      <w:r w:rsidRPr="00AC0D20">
        <w:rPr>
          <w:rFonts w:cs="Calibri"/>
          <w:sz w:val="20"/>
          <w:szCs w:val="20"/>
        </w:rPr>
        <w:t xml:space="preserve">wniesienia sprzeciwu wobec przetwarzania danych osobowych; </w:t>
      </w:r>
    </w:p>
    <w:p w:rsidR="00AC0D20" w:rsidRDefault="00D61A03" w:rsidP="00AC0D20">
      <w:pPr>
        <w:pStyle w:val="Akapitzlist"/>
        <w:numPr>
          <w:ilvl w:val="0"/>
          <w:numId w:val="5"/>
        </w:numPr>
        <w:spacing w:after="0"/>
        <w:jc w:val="both"/>
        <w:rPr>
          <w:rFonts w:cs="Calibri"/>
          <w:sz w:val="20"/>
          <w:szCs w:val="20"/>
        </w:rPr>
      </w:pPr>
      <w:r w:rsidRPr="00AC0D20">
        <w:rPr>
          <w:rFonts w:cs="Calibri"/>
          <w:sz w:val="20"/>
          <w:szCs w:val="20"/>
        </w:rPr>
        <w:t xml:space="preserve">wniesienia skargi do organu nadzorczego, tj. Prezes UODO (na adres Urzędu Ochrony Danych Osobowych, </w:t>
      </w:r>
    </w:p>
    <w:p w:rsidR="00D61A03" w:rsidRPr="00AC0D20" w:rsidRDefault="00023935" w:rsidP="00AC0D20">
      <w:pPr>
        <w:pStyle w:val="Akapitzlist"/>
        <w:spacing w:after="0"/>
        <w:jc w:val="both"/>
        <w:rPr>
          <w:rFonts w:cs="Calibri"/>
          <w:sz w:val="20"/>
          <w:szCs w:val="20"/>
        </w:rPr>
      </w:pPr>
      <w:r w:rsidRPr="00AC0D20">
        <w:rPr>
          <w:rFonts w:cs="Calibri"/>
          <w:sz w:val="20"/>
          <w:szCs w:val="20"/>
        </w:rPr>
        <w:t xml:space="preserve">ul. </w:t>
      </w:r>
      <w:r w:rsidRPr="00AC0D20">
        <w:rPr>
          <w:color w:val="000000"/>
          <w:sz w:val="20"/>
          <w:szCs w:val="20"/>
        </w:rPr>
        <w:t>Stanisława Moniuszki 1A, 00-014 Warszawa</w:t>
      </w:r>
      <w:r w:rsidR="00D61A03" w:rsidRPr="00AC0D20">
        <w:rPr>
          <w:rFonts w:cs="Calibri"/>
          <w:sz w:val="20"/>
          <w:szCs w:val="20"/>
        </w:rPr>
        <w:t>);</w:t>
      </w:r>
    </w:p>
    <w:p w:rsidR="00174670" w:rsidRPr="00816663" w:rsidRDefault="00D61A03" w:rsidP="00AC0D20">
      <w:pPr>
        <w:pStyle w:val="Akapitzlist"/>
        <w:numPr>
          <w:ilvl w:val="0"/>
          <w:numId w:val="5"/>
        </w:numPr>
        <w:spacing w:after="0"/>
        <w:jc w:val="both"/>
        <w:rPr>
          <w:rFonts w:cs="Calibri"/>
          <w:sz w:val="20"/>
          <w:szCs w:val="20"/>
        </w:rPr>
      </w:pPr>
      <w:r w:rsidRPr="00816663">
        <w:rPr>
          <w:rFonts w:cs="Calibri"/>
          <w:sz w:val="20"/>
          <w:szCs w:val="20"/>
        </w:rPr>
        <w:t>jeżeli przetwarzanie danych odbywa się na podstawie zgody ma Pani/Pan prawo do cofnięcia zgody na przetwarzanie danych w dowolnym momencie, bez wpływu na zgodność z prawem przetwarzania, którego dokonano na podstawie zgody przed jej cofnięciem.</w:t>
      </w:r>
    </w:p>
    <w:p w:rsidR="00D61A03" w:rsidRPr="00816663" w:rsidRDefault="00D61A03" w:rsidP="00AC0D20">
      <w:pPr>
        <w:pStyle w:val="Akapitzlist"/>
        <w:spacing w:after="0"/>
        <w:ind w:left="0"/>
        <w:jc w:val="both"/>
        <w:rPr>
          <w:rFonts w:cs="Calibri"/>
          <w:sz w:val="20"/>
          <w:szCs w:val="20"/>
        </w:rPr>
      </w:pPr>
      <w:r w:rsidRPr="00816663">
        <w:rPr>
          <w:rFonts w:cs="Calibri"/>
          <w:sz w:val="20"/>
          <w:szCs w:val="20"/>
        </w:rPr>
        <w:t xml:space="preserve">8. </w:t>
      </w:r>
      <w:r w:rsidR="00816663" w:rsidRPr="00816663">
        <w:rPr>
          <w:rFonts w:cs="Calibri"/>
          <w:sz w:val="20"/>
          <w:szCs w:val="20"/>
        </w:rPr>
        <w:t>Dane</w:t>
      </w:r>
      <w:r w:rsidRPr="00816663">
        <w:rPr>
          <w:rFonts w:cs="Calibri"/>
          <w:sz w:val="20"/>
          <w:szCs w:val="20"/>
        </w:rPr>
        <w:t xml:space="preserve"> osobowe nie będą przetwarzane w sposób zautomatyzowany i nie będą poddawane profilowaniu.</w:t>
      </w:r>
    </w:p>
    <w:p w:rsidR="00174670" w:rsidRPr="00816663" w:rsidRDefault="00D61A03" w:rsidP="00AC0D20">
      <w:pPr>
        <w:pStyle w:val="Tekstpodstawowy"/>
        <w:spacing w:after="0"/>
        <w:jc w:val="both"/>
        <w:rPr>
          <w:rFonts w:cs="Calibri"/>
          <w:sz w:val="20"/>
          <w:szCs w:val="20"/>
        </w:rPr>
      </w:pPr>
      <w:r w:rsidRPr="00816663">
        <w:rPr>
          <w:rFonts w:cs="Calibri"/>
          <w:sz w:val="20"/>
          <w:szCs w:val="20"/>
        </w:rPr>
        <w:t>9. Podanie danych osobowych jest dobrowolne, lecz konieczne do wykonania celu do którego są zbierane. Odmowa podania danych lub cofnięcie zgody skutkuje natychmiastową rezy</w:t>
      </w:r>
      <w:r w:rsidR="00E07E19">
        <w:rPr>
          <w:rFonts w:cs="Calibri"/>
          <w:sz w:val="20"/>
          <w:szCs w:val="20"/>
        </w:rPr>
        <w:t>gnacją z udziału w warsztatach</w:t>
      </w:r>
      <w:r w:rsidR="00174670" w:rsidRPr="00816663">
        <w:rPr>
          <w:rFonts w:cs="Calibri"/>
          <w:sz w:val="20"/>
          <w:szCs w:val="20"/>
        </w:rPr>
        <w:t xml:space="preserve">. </w:t>
      </w:r>
    </w:p>
    <w:p w:rsidR="00362B3D" w:rsidRPr="00816663" w:rsidRDefault="00362B3D" w:rsidP="00AC0D20">
      <w:pPr>
        <w:pStyle w:val="Tekstpodstawowy"/>
        <w:spacing w:after="0"/>
        <w:jc w:val="both"/>
        <w:rPr>
          <w:rFonts w:cs="Calibri"/>
          <w:sz w:val="20"/>
          <w:szCs w:val="20"/>
        </w:rPr>
      </w:pPr>
    </w:p>
    <w:p w:rsidR="00174670" w:rsidRDefault="00174670" w:rsidP="00174670">
      <w:pPr>
        <w:pStyle w:val="Tekstpodstawowy"/>
        <w:spacing w:after="0"/>
        <w:rPr>
          <w:rFonts w:cs="Calibri"/>
          <w:sz w:val="20"/>
          <w:szCs w:val="20"/>
        </w:rPr>
      </w:pPr>
    </w:p>
    <w:p w:rsidR="004525C4" w:rsidRDefault="004525C4" w:rsidP="00174670">
      <w:pPr>
        <w:pStyle w:val="Tekstpodstawowy"/>
        <w:spacing w:after="0"/>
        <w:rPr>
          <w:rFonts w:cs="Calibri"/>
          <w:sz w:val="20"/>
          <w:szCs w:val="20"/>
        </w:rPr>
      </w:pPr>
    </w:p>
    <w:p w:rsidR="004525C4" w:rsidRPr="00816663" w:rsidRDefault="004525C4" w:rsidP="00174670">
      <w:pPr>
        <w:pStyle w:val="Tekstpodstawowy"/>
        <w:spacing w:after="0"/>
        <w:rPr>
          <w:rFonts w:cs="Calibri"/>
          <w:sz w:val="20"/>
          <w:szCs w:val="20"/>
        </w:rPr>
      </w:pPr>
    </w:p>
    <w:p w:rsidR="00AC0D20" w:rsidRPr="00816663" w:rsidRDefault="00AC0D20" w:rsidP="00AC0D20">
      <w:pPr>
        <w:pStyle w:val="Nagwek5"/>
        <w:jc w:val="right"/>
        <w:rPr>
          <w:rFonts w:ascii="Calibri" w:hAnsi="Calibri" w:cs="Calibri"/>
          <w:sz w:val="24"/>
          <w:szCs w:val="24"/>
        </w:rPr>
      </w:pPr>
      <w:r w:rsidRPr="00816663">
        <w:rPr>
          <w:rFonts w:ascii="Calibri" w:hAnsi="Calibri" w:cs="Calibri"/>
          <w:color w:val="00000A"/>
        </w:rPr>
        <w:t>…………………………………………………………………………………</w:t>
      </w:r>
    </w:p>
    <w:p w:rsidR="00AC0D20" w:rsidRPr="00816663" w:rsidRDefault="00AC0D20" w:rsidP="00AC0D20">
      <w:pPr>
        <w:pStyle w:val="Tekstpodstawowy"/>
        <w:ind w:left="4248" w:firstLine="708"/>
        <w:jc w:val="center"/>
        <w:rPr>
          <w:rFonts w:cs="Calibri"/>
          <w:i/>
        </w:rPr>
      </w:pPr>
      <w:r w:rsidRPr="00816663">
        <w:rPr>
          <w:rFonts w:cs="Calibri"/>
          <w:i/>
          <w:sz w:val="24"/>
          <w:szCs w:val="24"/>
        </w:rPr>
        <w:t>(</w:t>
      </w:r>
      <w:r w:rsidRPr="00816663">
        <w:rPr>
          <w:rFonts w:cs="Calibri"/>
          <w:i/>
          <w:sz w:val="20"/>
          <w:szCs w:val="20"/>
        </w:rPr>
        <w:t>czytelny podpis rodzica/opiekuna prawnego)</w:t>
      </w:r>
    </w:p>
    <w:p w:rsidR="00140B63" w:rsidRDefault="00140B63" w:rsidP="00DB6726">
      <w:pPr>
        <w:pStyle w:val="Tekstpodstawowy"/>
        <w:spacing w:after="0"/>
        <w:rPr>
          <w:rFonts w:cs="Calibri"/>
          <w:i/>
          <w:sz w:val="20"/>
          <w:szCs w:val="20"/>
        </w:rPr>
      </w:pPr>
    </w:p>
    <w:p w:rsidR="00AB2C40" w:rsidRDefault="00AB2C40" w:rsidP="00DB6726">
      <w:pPr>
        <w:pStyle w:val="Tekstpodstawowy"/>
        <w:spacing w:after="0"/>
        <w:rPr>
          <w:rFonts w:cs="Calibri"/>
          <w:i/>
          <w:sz w:val="20"/>
          <w:szCs w:val="20"/>
        </w:rPr>
      </w:pPr>
    </w:p>
    <w:p w:rsidR="00AB2C40" w:rsidRDefault="00AB2C40" w:rsidP="00DB6726">
      <w:pPr>
        <w:pStyle w:val="Tekstpodstawowy"/>
        <w:spacing w:after="0"/>
        <w:rPr>
          <w:rFonts w:cs="Calibri"/>
          <w:i/>
          <w:sz w:val="20"/>
          <w:szCs w:val="20"/>
        </w:rPr>
      </w:pPr>
      <w:bookmarkStart w:id="0" w:name="_GoBack"/>
      <w:bookmarkEnd w:id="0"/>
    </w:p>
    <w:p w:rsidR="00AB2C40" w:rsidRDefault="00AB2C40" w:rsidP="00DB6726">
      <w:pPr>
        <w:pStyle w:val="Tekstpodstawowy"/>
        <w:spacing w:after="0"/>
        <w:rPr>
          <w:rFonts w:cs="Calibri"/>
          <w:i/>
          <w:sz w:val="20"/>
          <w:szCs w:val="20"/>
        </w:rPr>
      </w:pPr>
    </w:p>
    <w:p w:rsidR="00E07E19" w:rsidRDefault="00E07E19" w:rsidP="00DB6726">
      <w:pPr>
        <w:pStyle w:val="Tekstpodstawowy"/>
        <w:spacing w:after="0"/>
        <w:rPr>
          <w:rFonts w:cs="Calibri"/>
          <w:i/>
          <w:sz w:val="20"/>
          <w:szCs w:val="20"/>
        </w:rPr>
      </w:pPr>
    </w:p>
    <w:p w:rsidR="00E07E19" w:rsidRPr="00456F35" w:rsidRDefault="00E07E19" w:rsidP="00DB6726">
      <w:pPr>
        <w:pStyle w:val="Tekstpodstawowy"/>
        <w:spacing w:after="0"/>
        <w:rPr>
          <w:rFonts w:cs="Calibri"/>
          <w:b/>
          <w:i/>
          <w:sz w:val="20"/>
          <w:szCs w:val="20"/>
        </w:rPr>
      </w:pPr>
    </w:p>
    <w:p w:rsidR="00E07E19" w:rsidRPr="00456F35" w:rsidRDefault="00E07E19" w:rsidP="00FC35F8">
      <w:pPr>
        <w:pStyle w:val="Tekstpodstawowy"/>
        <w:spacing w:after="0"/>
        <w:jc w:val="both"/>
        <w:rPr>
          <w:rFonts w:cs="Calibri"/>
          <w:b/>
        </w:rPr>
      </w:pPr>
      <w:r w:rsidRPr="00456F35">
        <w:rPr>
          <w:rFonts w:cs="Calibri"/>
          <w:b/>
        </w:rPr>
        <w:t>Regulamin:</w:t>
      </w:r>
    </w:p>
    <w:p w:rsidR="00456F35" w:rsidRDefault="00456F35" w:rsidP="00FC35F8">
      <w:pPr>
        <w:spacing w:after="0" w:line="240" w:lineRule="auto"/>
        <w:jc w:val="both"/>
        <w:rPr>
          <w:rFonts w:eastAsia="Times New Roman" w:cs="Calibri"/>
        </w:rPr>
      </w:pPr>
    </w:p>
    <w:p w:rsidR="0063310D" w:rsidRDefault="00E07E19" w:rsidP="00926A2B">
      <w:pPr>
        <w:spacing w:after="0"/>
        <w:jc w:val="both"/>
        <w:rPr>
          <w:rFonts w:eastAsia="Times New Roman" w:cs="Calibri"/>
        </w:rPr>
      </w:pPr>
      <w:r w:rsidRPr="00E07E19">
        <w:rPr>
          <w:rFonts w:eastAsia="Times New Roman" w:cs="Calibri"/>
        </w:rPr>
        <w:t>1. Organi</w:t>
      </w:r>
      <w:r w:rsidR="00CE0EF3" w:rsidRPr="00077EF6">
        <w:rPr>
          <w:rFonts w:eastAsia="Times New Roman" w:cs="Calibri"/>
        </w:rPr>
        <w:t>zatorem „Warsztatów</w:t>
      </w:r>
      <w:r w:rsidR="00F2259E" w:rsidRPr="00077EF6">
        <w:rPr>
          <w:rFonts w:eastAsia="Times New Roman" w:cs="Calibri"/>
        </w:rPr>
        <w:t xml:space="preserve"> komiksu</w:t>
      </w:r>
      <w:r w:rsidR="00CE0EF3" w:rsidRPr="00077EF6">
        <w:rPr>
          <w:rFonts w:eastAsia="Times New Roman" w:cs="Calibri"/>
        </w:rPr>
        <w:t xml:space="preserve"> </w:t>
      </w:r>
      <w:r w:rsidRPr="00E07E19">
        <w:rPr>
          <w:rFonts w:eastAsia="Times New Roman" w:cs="Calibri"/>
        </w:rPr>
        <w:t xml:space="preserve">” jest Biblioteka </w:t>
      </w:r>
      <w:r w:rsidR="00CE0EF3" w:rsidRPr="00077EF6">
        <w:rPr>
          <w:rFonts w:eastAsia="Times New Roman" w:cs="Calibri"/>
        </w:rPr>
        <w:t>Miejska w Mrągowie</w:t>
      </w:r>
      <w:r w:rsidR="00077EF6" w:rsidRPr="00077EF6">
        <w:rPr>
          <w:rFonts w:eastAsia="Times New Roman" w:cs="Calibri"/>
        </w:rPr>
        <w:t>.</w:t>
      </w:r>
    </w:p>
    <w:p w:rsidR="00E07E19" w:rsidRPr="0063310D" w:rsidRDefault="0063310D" w:rsidP="00926A2B">
      <w:pPr>
        <w:spacing w:after="0"/>
        <w:jc w:val="both"/>
        <w:rPr>
          <w:rFonts w:cs="Calibri"/>
        </w:rPr>
      </w:pPr>
      <w:r>
        <w:rPr>
          <w:rFonts w:eastAsia="Times New Roman" w:cs="Calibri"/>
        </w:rPr>
        <w:t>2.</w:t>
      </w:r>
      <w:r w:rsidR="00077EF6" w:rsidRPr="00077EF6">
        <w:rPr>
          <w:rFonts w:eastAsia="Times New Roman" w:cs="Calibri"/>
        </w:rPr>
        <w:t xml:space="preserve"> </w:t>
      </w:r>
      <w:r w:rsidR="00077EF6" w:rsidRPr="00077EF6">
        <w:rPr>
          <w:rFonts w:cs="Calibri"/>
        </w:rPr>
        <w:t>Warsztaty są realizowane w ramach projektu „Z biblioteką na TY” dofinansowanego ze środków Ministra Kultury i Dziedzictwa Narodowego pochodzących z Funduszu Promocji Kultury</w:t>
      </w:r>
      <w:r w:rsidR="00E07E19" w:rsidRPr="00E07E19">
        <w:rPr>
          <w:rFonts w:eastAsia="Times New Roman" w:cs="Calibri"/>
        </w:rPr>
        <w:t xml:space="preserve">. </w:t>
      </w:r>
    </w:p>
    <w:p w:rsidR="00E07E19" w:rsidRPr="00E07E19" w:rsidRDefault="0063310D" w:rsidP="00926A2B">
      <w:pPr>
        <w:spacing w:after="0"/>
        <w:jc w:val="both"/>
        <w:rPr>
          <w:rFonts w:eastAsia="Times New Roman" w:cs="Calibri"/>
        </w:rPr>
      </w:pPr>
      <w:r>
        <w:rPr>
          <w:rFonts w:eastAsia="Times New Roman" w:cs="Calibri"/>
        </w:rPr>
        <w:t>3</w:t>
      </w:r>
      <w:r w:rsidR="00D40CD2" w:rsidRPr="00077EF6">
        <w:rPr>
          <w:rFonts w:eastAsia="Times New Roman" w:cs="Calibri"/>
        </w:rPr>
        <w:t>. Warsztaty odbęd</w:t>
      </w:r>
      <w:r w:rsidR="00E07E19" w:rsidRPr="00E07E19">
        <w:rPr>
          <w:rFonts w:eastAsia="Times New Roman" w:cs="Calibri"/>
        </w:rPr>
        <w:t xml:space="preserve">ą się w </w:t>
      </w:r>
      <w:r w:rsidR="00D40CD2" w:rsidRPr="00077EF6">
        <w:rPr>
          <w:rFonts w:eastAsia="Times New Roman" w:cs="Calibri"/>
        </w:rPr>
        <w:t>sali Orbita w dniach 25</w:t>
      </w:r>
      <w:r w:rsidR="00FC35F8" w:rsidRPr="00077EF6">
        <w:rPr>
          <w:rFonts w:eastAsia="Times New Roman" w:cs="Calibri"/>
        </w:rPr>
        <w:t>.09</w:t>
      </w:r>
      <w:r w:rsidR="00E07E19" w:rsidRPr="00E07E19">
        <w:rPr>
          <w:rFonts w:eastAsia="Times New Roman" w:cs="Calibri"/>
        </w:rPr>
        <w:t>.2025</w:t>
      </w:r>
      <w:r w:rsidR="000F6D84">
        <w:rPr>
          <w:rFonts w:eastAsia="Times New Roman" w:cs="Calibri"/>
        </w:rPr>
        <w:t>r.</w:t>
      </w:r>
      <w:r w:rsidR="00E07E19" w:rsidRPr="00E07E19">
        <w:rPr>
          <w:rFonts w:eastAsia="Times New Roman" w:cs="Calibri"/>
        </w:rPr>
        <w:t xml:space="preserve"> </w:t>
      </w:r>
      <w:r w:rsidR="00D40CD2" w:rsidRPr="00077EF6">
        <w:rPr>
          <w:rFonts w:eastAsia="Times New Roman" w:cs="Calibri"/>
        </w:rPr>
        <w:t>i</w:t>
      </w:r>
      <w:r w:rsidR="00FC35F8" w:rsidRPr="00077EF6">
        <w:rPr>
          <w:rFonts w:eastAsia="Times New Roman" w:cs="Calibri"/>
        </w:rPr>
        <w:t xml:space="preserve"> 26.09</w:t>
      </w:r>
      <w:r w:rsidR="00D40CD2" w:rsidRPr="00077EF6">
        <w:rPr>
          <w:rFonts w:eastAsia="Times New Roman" w:cs="Calibri"/>
        </w:rPr>
        <w:t>.2025</w:t>
      </w:r>
      <w:r w:rsidR="006A675E" w:rsidRPr="00077EF6">
        <w:rPr>
          <w:rFonts w:eastAsia="Times New Roman" w:cs="Calibri"/>
        </w:rPr>
        <w:t>r</w:t>
      </w:r>
      <w:r w:rsidR="000F6D84">
        <w:rPr>
          <w:rFonts w:eastAsia="Times New Roman" w:cs="Calibri"/>
        </w:rPr>
        <w:t>.</w:t>
      </w:r>
      <w:r w:rsidR="00E07E19" w:rsidRPr="00E07E19">
        <w:rPr>
          <w:rFonts w:eastAsia="Times New Roman" w:cs="Calibri"/>
        </w:rPr>
        <w:t xml:space="preserve"> </w:t>
      </w:r>
    </w:p>
    <w:p w:rsidR="00E07E19" w:rsidRDefault="0063310D" w:rsidP="00926A2B">
      <w:pPr>
        <w:spacing w:after="0"/>
        <w:jc w:val="both"/>
        <w:rPr>
          <w:rFonts w:eastAsia="Times New Roman" w:cs="Calibri"/>
        </w:rPr>
      </w:pPr>
      <w:r>
        <w:rPr>
          <w:rFonts w:eastAsia="Times New Roman" w:cs="Calibri"/>
        </w:rPr>
        <w:t>4</w:t>
      </w:r>
      <w:r w:rsidR="00E07E19" w:rsidRPr="00E07E19">
        <w:rPr>
          <w:rFonts w:eastAsia="Times New Roman" w:cs="Calibri"/>
        </w:rPr>
        <w:t>. Warsztaty przeznaczone są dla dzieci i mło</w:t>
      </w:r>
      <w:r w:rsidR="00D40CD2" w:rsidRPr="00077EF6">
        <w:rPr>
          <w:rFonts w:eastAsia="Times New Roman" w:cs="Calibri"/>
        </w:rPr>
        <w:t>dzieży od 12</w:t>
      </w:r>
      <w:r w:rsidR="00E07E19" w:rsidRPr="00E07E19">
        <w:rPr>
          <w:rFonts w:eastAsia="Times New Roman" w:cs="Calibri"/>
        </w:rPr>
        <w:t xml:space="preserve"> roku życia. </w:t>
      </w:r>
    </w:p>
    <w:p w:rsidR="00E07E19" w:rsidRPr="00E07E19" w:rsidRDefault="0063310D" w:rsidP="00926A2B">
      <w:pPr>
        <w:spacing w:after="0"/>
        <w:jc w:val="both"/>
        <w:rPr>
          <w:rFonts w:eastAsia="Times New Roman" w:cs="Calibri"/>
        </w:rPr>
      </w:pPr>
      <w:r>
        <w:rPr>
          <w:rFonts w:eastAsia="Times New Roman" w:cs="Calibri"/>
        </w:rPr>
        <w:t>5</w:t>
      </w:r>
      <w:r w:rsidR="00E07E19" w:rsidRPr="00E07E19">
        <w:rPr>
          <w:rFonts w:eastAsia="Times New Roman" w:cs="Calibri"/>
        </w:rPr>
        <w:t xml:space="preserve">. Udział w warsztatach jest bezpłatny. </w:t>
      </w:r>
    </w:p>
    <w:p w:rsidR="00E07E19" w:rsidRPr="00E07E19" w:rsidRDefault="0063310D" w:rsidP="00926A2B">
      <w:pPr>
        <w:spacing w:after="0"/>
        <w:jc w:val="both"/>
        <w:rPr>
          <w:rFonts w:eastAsia="Times New Roman" w:cs="Calibri"/>
        </w:rPr>
      </w:pPr>
      <w:r>
        <w:rPr>
          <w:rFonts w:eastAsia="Times New Roman" w:cs="Calibri"/>
        </w:rPr>
        <w:t>6</w:t>
      </w:r>
      <w:r w:rsidR="00E07E19" w:rsidRPr="00E07E19">
        <w:rPr>
          <w:rFonts w:eastAsia="Times New Roman" w:cs="Calibri"/>
        </w:rPr>
        <w:t xml:space="preserve">. W warsztatach będzie </w:t>
      </w:r>
      <w:r w:rsidR="006A675E" w:rsidRPr="00077EF6">
        <w:rPr>
          <w:rFonts w:eastAsia="Times New Roman" w:cs="Calibri"/>
        </w:rPr>
        <w:t>mogło wziąć udział maksymalnie 2</w:t>
      </w:r>
      <w:r w:rsidR="00E07E19" w:rsidRPr="00E07E19">
        <w:rPr>
          <w:rFonts w:eastAsia="Times New Roman" w:cs="Calibri"/>
        </w:rPr>
        <w:t xml:space="preserve">0 osób. </w:t>
      </w:r>
    </w:p>
    <w:p w:rsidR="00E07E19" w:rsidRPr="00E07E19" w:rsidRDefault="0063310D" w:rsidP="00926A2B">
      <w:pPr>
        <w:spacing w:after="0"/>
        <w:jc w:val="both"/>
        <w:rPr>
          <w:rFonts w:eastAsia="Times New Roman" w:cs="Calibri"/>
        </w:rPr>
      </w:pPr>
      <w:r>
        <w:rPr>
          <w:rFonts w:eastAsia="Times New Roman" w:cs="Calibri"/>
        </w:rPr>
        <w:t>7</w:t>
      </w:r>
      <w:r w:rsidR="00E07E19" w:rsidRPr="00E07E19">
        <w:rPr>
          <w:rFonts w:eastAsia="Times New Roman" w:cs="Calibri"/>
        </w:rPr>
        <w:t>. Organizator zastrzega sobie prawo do wypisania uczestnika z udziału w warsztatach w przypadku nieodpowiedniego jego zachowania, mającego wpły</w:t>
      </w:r>
      <w:r w:rsidR="00F2259E">
        <w:rPr>
          <w:rFonts w:eastAsia="Times New Roman" w:cs="Calibri"/>
        </w:rPr>
        <w:t>w na dezorganizację pracy</w:t>
      </w:r>
      <w:r w:rsidR="00E07E19" w:rsidRPr="00E07E19">
        <w:rPr>
          <w:rFonts w:eastAsia="Times New Roman" w:cs="Calibri"/>
        </w:rPr>
        <w:t xml:space="preserve">, a także na bezpieczeństwo pozostałych uczestników oraz kiedy uczestnik będzie miał oznaki choroby. </w:t>
      </w:r>
    </w:p>
    <w:p w:rsidR="00E07E19" w:rsidRPr="00E07E19" w:rsidRDefault="0063310D" w:rsidP="00926A2B">
      <w:pPr>
        <w:spacing w:after="0"/>
        <w:jc w:val="both"/>
        <w:rPr>
          <w:rFonts w:eastAsia="Times New Roman" w:cs="Calibri"/>
        </w:rPr>
      </w:pPr>
      <w:r>
        <w:rPr>
          <w:rFonts w:eastAsia="Times New Roman" w:cs="Calibri"/>
        </w:rPr>
        <w:t>8</w:t>
      </w:r>
      <w:r w:rsidR="00E07E19" w:rsidRPr="00E07E19">
        <w:rPr>
          <w:rFonts w:eastAsia="Times New Roman" w:cs="Calibri"/>
        </w:rPr>
        <w:t xml:space="preserve">. Organizator nie ponosi odpowiedzialności za rzeczy przynoszone, bądź pozostawione przez uczestników podczas warsztatów, m.in. telefony, gry, zabawki. </w:t>
      </w:r>
    </w:p>
    <w:p w:rsidR="00E07E19" w:rsidRPr="00E07E19" w:rsidRDefault="0063310D" w:rsidP="00926A2B">
      <w:pPr>
        <w:spacing w:after="0"/>
        <w:jc w:val="both"/>
        <w:rPr>
          <w:rFonts w:eastAsia="Times New Roman" w:cs="Calibri"/>
        </w:rPr>
      </w:pPr>
      <w:r>
        <w:rPr>
          <w:rFonts w:eastAsia="Times New Roman" w:cs="Calibri"/>
        </w:rPr>
        <w:t>9</w:t>
      </w:r>
      <w:r w:rsidR="00E07E19" w:rsidRPr="00E07E19">
        <w:rPr>
          <w:rFonts w:eastAsia="Times New Roman" w:cs="Calibri"/>
        </w:rPr>
        <w:t xml:space="preserve">. Organizator nie ponosi odpowiedzialności za uczestników po zakończonych warsztatach oraz nie kontroluje osób odbierających dzieci. </w:t>
      </w:r>
    </w:p>
    <w:p w:rsidR="00E07E19" w:rsidRPr="00E07E19" w:rsidRDefault="0063310D" w:rsidP="00926A2B">
      <w:pPr>
        <w:spacing w:after="0"/>
        <w:jc w:val="both"/>
        <w:rPr>
          <w:rFonts w:eastAsia="Times New Roman" w:cs="Calibri"/>
        </w:rPr>
      </w:pPr>
      <w:r>
        <w:rPr>
          <w:rFonts w:eastAsia="Times New Roman" w:cs="Calibri"/>
        </w:rPr>
        <w:t>10</w:t>
      </w:r>
      <w:r w:rsidR="00FC35F8">
        <w:rPr>
          <w:rFonts w:eastAsia="Times New Roman" w:cs="Calibri"/>
        </w:rPr>
        <w:t xml:space="preserve">. </w:t>
      </w:r>
      <w:r w:rsidR="00E07E19" w:rsidRPr="00E07E19">
        <w:rPr>
          <w:rFonts w:eastAsia="Times New Roman" w:cs="Calibri"/>
        </w:rPr>
        <w:t xml:space="preserve">Organizator nie zapewnia wyżywienia w trakcie trwania warsztatów, ani innej formy poczęstunku. </w:t>
      </w:r>
    </w:p>
    <w:p w:rsidR="00E07E19" w:rsidRPr="00E07E19" w:rsidRDefault="0063310D" w:rsidP="00926A2B">
      <w:pPr>
        <w:spacing w:after="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</w:rPr>
        <w:t>11</w:t>
      </w:r>
      <w:r w:rsidR="00E07E19" w:rsidRPr="00E07E19">
        <w:rPr>
          <w:rFonts w:eastAsia="Times New Roman" w:cs="Calibri"/>
        </w:rPr>
        <w:t>. W przypadku złego samopoczucia dziecka, rodzic ma obowiązek odebrania go po uprzednim zawiadomieniu telefonicznym przez Organizatora.</w:t>
      </w:r>
    </w:p>
    <w:p w:rsidR="00E07E19" w:rsidRPr="00E07E19" w:rsidRDefault="00E07E19" w:rsidP="00DB6726">
      <w:pPr>
        <w:pStyle w:val="Tekstpodstawowy"/>
        <w:spacing w:after="0"/>
        <w:rPr>
          <w:rFonts w:cs="Calibri"/>
          <w:sz w:val="20"/>
          <w:szCs w:val="20"/>
        </w:rPr>
      </w:pPr>
    </w:p>
    <w:sectPr w:rsidR="00E07E19" w:rsidRPr="00E07E19" w:rsidSect="001B70C3">
      <w:footerReference w:type="default" r:id="rId10"/>
      <w:pgSz w:w="11906" w:h="16838"/>
      <w:pgMar w:top="180" w:right="926" w:bottom="1417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E65EA" w:rsidRDefault="007E65EA" w:rsidP="00AC0D20">
      <w:pPr>
        <w:spacing w:after="0" w:line="240" w:lineRule="auto"/>
      </w:pPr>
      <w:r>
        <w:separator/>
      </w:r>
    </w:p>
  </w:endnote>
  <w:endnote w:type="continuationSeparator" w:id="0">
    <w:p w:rsidR="007E65EA" w:rsidRDefault="007E65EA" w:rsidP="00AC0D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0D20" w:rsidRDefault="00AC0D20">
    <w:pPr>
      <w:pStyle w:val="Stopka"/>
    </w:pPr>
    <w:r>
      <w:rPr>
        <w:noProof/>
        <w:lang w:eastAsia="pl-PL"/>
      </w:rPr>
      <w:drawing>
        <wp:inline distT="0" distB="0" distL="0" distR="0">
          <wp:extent cx="6341745" cy="1360170"/>
          <wp:effectExtent l="0" t="0" r="0" b="0"/>
          <wp:docPr id="3" name="Obraz 3" descr="C:\Users\Barbara Szymańska\Desktop\PARTNERSTWO DLA KSIĄŻKI 2025\Belka projek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Barbara Szymańska\Desktop\PARTNERSTWO DLA KSIĄŻKI 2025\Belka projek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41745" cy="13601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E65EA" w:rsidRDefault="007E65EA" w:rsidP="00AC0D20">
      <w:pPr>
        <w:spacing w:after="0" w:line="240" w:lineRule="auto"/>
      </w:pPr>
      <w:r>
        <w:separator/>
      </w:r>
    </w:p>
  </w:footnote>
  <w:footnote w:type="continuationSeparator" w:id="0">
    <w:p w:rsidR="007E65EA" w:rsidRDefault="007E65EA" w:rsidP="00AC0D2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B81135D2"/>
    <w:multiLevelType w:val="singleLevel"/>
    <w:tmpl w:val="B81135D2"/>
    <w:lvl w:ilvl="0">
      <w:start w:val="1"/>
      <w:numFmt w:val="decimal"/>
      <w:suff w:val="space"/>
      <w:lvlText w:val="%1."/>
      <w:lvlJc w:val="left"/>
    </w:lvl>
  </w:abstractNum>
  <w:abstractNum w:abstractNumId="1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6480" w:hanging="180"/>
      </w:pPr>
    </w:lvl>
  </w:abstractNum>
  <w:abstractNum w:abstractNumId="3">
    <w:nsid w:val="0000000A"/>
    <w:multiLevelType w:val="multi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6480" w:hanging="180"/>
      </w:pPr>
    </w:lvl>
  </w:abstractNum>
  <w:abstractNum w:abstractNumId="4">
    <w:nsid w:val="4AE03625"/>
    <w:multiLevelType w:val="hybridMultilevel"/>
    <w:tmpl w:val="D9B6D7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D56574B"/>
    <w:multiLevelType w:val="hybridMultilevel"/>
    <w:tmpl w:val="9912D3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5"/>
  </w:num>
  <w:num w:numId="5">
    <w:abstractNumId w:val="4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13B8B"/>
    <w:rsid w:val="00023935"/>
    <w:rsid w:val="00034E71"/>
    <w:rsid w:val="00050D81"/>
    <w:rsid w:val="00077EF6"/>
    <w:rsid w:val="000F6D84"/>
    <w:rsid w:val="00140B63"/>
    <w:rsid w:val="00174670"/>
    <w:rsid w:val="001B70C3"/>
    <w:rsid w:val="001D59C2"/>
    <w:rsid w:val="001E654F"/>
    <w:rsid w:val="0025114C"/>
    <w:rsid w:val="00254D85"/>
    <w:rsid w:val="002638BA"/>
    <w:rsid w:val="002A5D63"/>
    <w:rsid w:val="002D48E2"/>
    <w:rsid w:val="002D6F03"/>
    <w:rsid w:val="002E7AF7"/>
    <w:rsid w:val="0031543A"/>
    <w:rsid w:val="00360E98"/>
    <w:rsid w:val="00362B3D"/>
    <w:rsid w:val="0038762D"/>
    <w:rsid w:val="003923D3"/>
    <w:rsid w:val="003B0D95"/>
    <w:rsid w:val="003C7D7D"/>
    <w:rsid w:val="003E2EFE"/>
    <w:rsid w:val="004525C4"/>
    <w:rsid w:val="00456F35"/>
    <w:rsid w:val="004967AF"/>
    <w:rsid w:val="004A0BB5"/>
    <w:rsid w:val="0054076B"/>
    <w:rsid w:val="00607ED6"/>
    <w:rsid w:val="0062748E"/>
    <w:rsid w:val="0063310D"/>
    <w:rsid w:val="00660DEF"/>
    <w:rsid w:val="006A675E"/>
    <w:rsid w:val="006D5859"/>
    <w:rsid w:val="007535CA"/>
    <w:rsid w:val="007E65EA"/>
    <w:rsid w:val="00801D96"/>
    <w:rsid w:val="00816663"/>
    <w:rsid w:val="00855B96"/>
    <w:rsid w:val="008C7799"/>
    <w:rsid w:val="00926A2B"/>
    <w:rsid w:val="00975B90"/>
    <w:rsid w:val="009D0846"/>
    <w:rsid w:val="009D4751"/>
    <w:rsid w:val="00A52310"/>
    <w:rsid w:val="00A61A1C"/>
    <w:rsid w:val="00A92126"/>
    <w:rsid w:val="00AB2C40"/>
    <w:rsid w:val="00AC0D20"/>
    <w:rsid w:val="00AD4CA0"/>
    <w:rsid w:val="00AF071D"/>
    <w:rsid w:val="00AF0FC2"/>
    <w:rsid w:val="00B30FCA"/>
    <w:rsid w:val="00C3470C"/>
    <w:rsid w:val="00C53A74"/>
    <w:rsid w:val="00C86D04"/>
    <w:rsid w:val="00CB229A"/>
    <w:rsid w:val="00CC1E68"/>
    <w:rsid w:val="00CE0EF3"/>
    <w:rsid w:val="00D40CD2"/>
    <w:rsid w:val="00D412C6"/>
    <w:rsid w:val="00D61A03"/>
    <w:rsid w:val="00DB33C8"/>
    <w:rsid w:val="00DB6726"/>
    <w:rsid w:val="00DD6280"/>
    <w:rsid w:val="00E07E19"/>
    <w:rsid w:val="00E13B8B"/>
    <w:rsid w:val="00EB59FD"/>
    <w:rsid w:val="00ED4ECA"/>
    <w:rsid w:val="00EE523D"/>
    <w:rsid w:val="00F02FCA"/>
    <w:rsid w:val="00F04AE6"/>
    <w:rsid w:val="00F10037"/>
    <w:rsid w:val="00F2259E"/>
    <w:rsid w:val="00F70FC9"/>
    <w:rsid w:val="00FC35F8"/>
    <w:rsid w:val="00FC6A75"/>
    <w:rsid w:val="00FD6FD5"/>
    <w:rsid w:val="00FF54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54D85"/>
    <w:pPr>
      <w:spacing w:after="200" w:line="276" w:lineRule="auto"/>
    </w:pPr>
    <w:rPr>
      <w:sz w:val="22"/>
      <w:szCs w:val="22"/>
      <w:lang w:eastAsia="en-US"/>
    </w:rPr>
  </w:style>
  <w:style w:type="paragraph" w:styleId="Nagwek5">
    <w:name w:val="heading 5"/>
    <w:basedOn w:val="Normalny"/>
    <w:next w:val="Tekstpodstawowy"/>
    <w:link w:val="Nagwek5Znak"/>
    <w:qFormat/>
    <w:rsid w:val="00D61A03"/>
    <w:pPr>
      <w:keepNext/>
      <w:keepLines/>
      <w:numPr>
        <w:ilvl w:val="4"/>
        <w:numId w:val="1"/>
      </w:numPr>
      <w:suppressAutoHyphens/>
      <w:overflowPunct w:val="0"/>
      <w:spacing w:before="200" w:after="0"/>
      <w:outlineLvl w:val="4"/>
    </w:pPr>
    <w:rPr>
      <w:rFonts w:ascii="Cambria" w:eastAsia="Cambria" w:hAnsi="Cambria" w:cs="Cambria"/>
      <w:color w:val="243F60"/>
      <w:kern w:val="1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E13B8B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E13B8B"/>
    <w:rPr>
      <w:rFonts w:ascii="Tahoma" w:hAnsi="Tahoma" w:cs="Tahoma"/>
      <w:sz w:val="16"/>
      <w:szCs w:val="16"/>
    </w:rPr>
  </w:style>
  <w:style w:type="character" w:styleId="Hipercze">
    <w:name w:val="Hyperlink"/>
    <w:uiPriority w:val="99"/>
    <w:unhideWhenUsed/>
    <w:rsid w:val="00E13B8B"/>
    <w:rPr>
      <w:color w:val="0000FF"/>
      <w:u w:val="single"/>
    </w:rPr>
  </w:style>
  <w:style w:type="character" w:styleId="Pogrubienie">
    <w:name w:val="Strong"/>
    <w:qFormat/>
    <w:rsid w:val="00F70FC9"/>
    <w:rPr>
      <w:b/>
      <w:bCs/>
    </w:rPr>
  </w:style>
  <w:style w:type="character" w:customStyle="1" w:styleId="Nagwek5Znak">
    <w:name w:val="Nagłówek 5 Znak"/>
    <w:link w:val="Nagwek5"/>
    <w:rsid w:val="00D61A03"/>
    <w:rPr>
      <w:rFonts w:ascii="Cambria" w:eastAsia="Cambria" w:hAnsi="Cambria" w:cs="Cambria"/>
      <w:color w:val="243F60"/>
      <w:kern w:val="1"/>
      <w:sz w:val="22"/>
      <w:szCs w:val="22"/>
      <w:lang w:eastAsia="ar-SA"/>
    </w:rPr>
  </w:style>
  <w:style w:type="paragraph" w:styleId="Tekstpodstawowy">
    <w:name w:val="Body Text"/>
    <w:basedOn w:val="Normalny"/>
    <w:link w:val="TekstpodstawowyZnak"/>
    <w:rsid w:val="00D61A03"/>
    <w:pPr>
      <w:suppressAutoHyphens/>
      <w:overflowPunct w:val="0"/>
      <w:spacing w:after="120"/>
    </w:pPr>
    <w:rPr>
      <w:rFonts w:eastAsia="SimSun" w:cs="Tahoma"/>
      <w:color w:val="00000A"/>
      <w:kern w:val="1"/>
      <w:lang w:eastAsia="ar-SA"/>
    </w:rPr>
  </w:style>
  <w:style w:type="character" w:customStyle="1" w:styleId="TekstpodstawowyZnak">
    <w:name w:val="Tekst podstawowy Znak"/>
    <w:link w:val="Tekstpodstawowy"/>
    <w:rsid w:val="00D61A03"/>
    <w:rPr>
      <w:rFonts w:eastAsia="SimSun" w:cs="Tahoma"/>
      <w:color w:val="00000A"/>
      <w:kern w:val="1"/>
      <w:sz w:val="22"/>
      <w:szCs w:val="22"/>
      <w:lang w:eastAsia="ar-SA"/>
    </w:rPr>
  </w:style>
  <w:style w:type="paragraph" w:styleId="Lista">
    <w:name w:val="List"/>
    <w:basedOn w:val="Normalny"/>
    <w:rsid w:val="00D61A03"/>
    <w:pPr>
      <w:suppressAutoHyphens/>
      <w:overflowPunct w:val="0"/>
      <w:ind w:left="283" w:hanging="283"/>
    </w:pPr>
    <w:rPr>
      <w:rFonts w:eastAsia="SimSun" w:cs="Arial Unicode MS"/>
      <w:color w:val="00000A"/>
      <w:kern w:val="1"/>
      <w:lang w:eastAsia="ar-SA"/>
    </w:rPr>
  </w:style>
  <w:style w:type="paragraph" w:customStyle="1" w:styleId="Akapitzlist1">
    <w:name w:val="Akapit z listą1"/>
    <w:basedOn w:val="Normalny"/>
    <w:rsid w:val="00D61A03"/>
    <w:pPr>
      <w:suppressAutoHyphens/>
      <w:overflowPunct w:val="0"/>
      <w:ind w:left="720"/>
    </w:pPr>
    <w:rPr>
      <w:rFonts w:eastAsia="SimSun" w:cs="Tahoma"/>
      <w:color w:val="00000A"/>
      <w:kern w:val="1"/>
      <w:lang w:eastAsia="ar-SA"/>
    </w:rPr>
  </w:style>
  <w:style w:type="paragraph" w:styleId="Akapitzlist">
    <w:name w:val="List Paragraph"/>
    <w:basedOn w:val="Normalny"/>
    <w:uiPriority w:val="34"/>
    <w:qFormat/>
    <w:rsid w:val="00D61A03"/>
    <w:pPr>
      <w:suppressAutoHyphens/>
      <w:overflowPunct w:val="0"/>
      <w:ind w:left="720"/>
      <w:contextualSpacing/>
    </w:pPr>
    <w:rPr>
      <w:rFonts w:eastAsia="SimSun" w:cs="Tahoma"/>
      <w:color w:val="00000A"/>
      <w:kern w:val="1"/>
      <w:lang w:eastAsia="ar-SA"/>
    </w:rPr>
  </w:style>
  <w:style w:type="paragraph" w:styleId="NormalnyWeb">
    <w:name w:val="Normal (Web)"/>
    <w:basedOn w:val="Normalny"/>
    <w:uiPriority w:val="99"/>
    <w:semiHidden/>
    <w:unhideWhenUsed/>
    <w:rsid w:val="00140B6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AC0D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C0D20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AC0D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C0D2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100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81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8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144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6353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999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8815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92348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5795252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79095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9499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740074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938462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DDFE2"/>
                                                    <w:left w:val="single" w:sz="6" w:space="0" w:color="DDDFE2"/>
                                                    <w:bottom w:val="single" w:sz="6" w:space="0" w:color="DDDFE2"/>
                                                    <w:right w:val="single" w:sz="6" w:space="0" w:color="DDDFE2"/>
                                                  </w:divBdr>
                                                  <w:divsChild>
                                                    <w:div w:id="10593967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711305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416493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106035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291565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811094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742153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588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iod@warmiainkaso.pl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E336C5E-BE40-4FCD-B493-AC1D753736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896</Words>
  <Characters>5382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ul</vt:lpstr>
    </vt:vector>
  </TitlesOfParts>
  <Company/>
  <LinksUpToDate>false</LinksUpToDate>
  <CharactersWithSpaces>6266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ul</dc:title>
  <dc:creator>Czytelnia</dc:creator>
  <cp:lastModifiedBy>Bibliotekarz</cp:lastModifiedBy>
  <cp:revision>5</cp:revision>
  <cp:lastPrinted>2022-03-25T10:25:00Z</cp:lastPrinted>
  <dcterms:created xsi:type="dcterms:W3CDTF">2025-08-27T13:23:00Z</dcterms:created>
  <dcterms:modified xsi:type="dcterms:W3CDTF">2025-08-28T09:07:00Z</dcterms:modified>
</cp:coreProperties>
</file>